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3886"/>
        <w:gridCol w:w="2773"/>
        <w:gridCol w:w="2912"/>
      </w:tblGrid>
      <w:tr w:rsidR="00840709" w:rsidRPr="00A8158A" w:rsidTr="00A8158A">
        <w:tc>
          <w:tcPr>
            <w:tcW w:w="3886" w:type="dxa"/>
          </w:tcPr>
          <w:p w:rsidR="00840709" w:rsidRPr="00A8158A" w:rsidRDefault="00840709" w:rsidP="006D43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840709" w:rsidRPr="00A8158A" w:rsidRDefault="00840709" w:rsidP="006D43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style="position:absolute;left:0;text-align:left;margin-left:-5.4pt;margin-top:13.15pt;width:183.5pt;height:66pt;z-index:-251658240;visibility:visible" wrapcoords="-88 0 -88 21355 21600 21355 21600 0 -88 0">
                  <v:imagedata r:id="rId5" o:title=""/>
                  <w10:wrap type="tight"/>
                </v:shape>
              </w:pict>
            </w:r>
          </w:p>
        </w:tc>
        <w:tc>
          <w:tcPr>
            <w:tcW w:w="2773" w:type="dxa"/>
          </w:tcPr>
          <w:p w:rsidR="00840709" w:rsidRPr="00A8158A" w:rsidRDefault="00840709" w:rsidP="006C70E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8"/>
                <w:szCs w:val="24"/>
                <w:lang w:eastAsia="ru-RU"/>
              </w:rPr>
            </w:pPr>
            <w:r w:rsidRPr="00A8158A">
              <w:rPr>
                <w:rFonts w:ascii="Times New Roman" w:hAnsi="Times New Roman"/>
                <w:b/>
                <w:noProof/>
                <w:sz w:val="28"/>
                <w:szCs w:val="24"/>
                <w:lang w:eastAsia="ru-RU"/>
              </w:rPr>
              <w:pict>
                <v:shape id="Рисунок 1" o:spid="_x0000_i1025" type="#_x0000_t75" style="width:94.5pt;height:135.75pt;visibility:visible">
                  <v:imagedata r:id="rId6" o:title=""/>
                </v:shape>
              </w:pict>
            </w:r>
          </w:p>
          <w:p w:rsidR="00840709" w:rsidRPr="00A8158A" w:rsidRDefault="00840709" w:rsidP="006F56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8158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«Музей истории и культуры староверия»</w:t>
            </w:r>
          </w:p>
        </w:tc>
        <w:tc>
          <w:tcPr>
            <w:tcW w:w="2912" w:type="dxa"/>
          </w:tcPr>
          <w:p w:rsidR="00840709" w:rsidRPr="00A8158A" w:rsidRDefault="00840709" w:rsidP="006D43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158A">
              <w:rPr>
                <w:noProof/>
                <w:lang w:eastAsia="ru-RU"/>
              </w:rPr>
              <w:pict>
                <v:shape id="Рисунок 2" o:spid="_x0000_i1026" type="#_x0000_t75" alt="http://cultmosaic.ru/upload/resize_cache/iblock/292/208_206_1/dobry_gorod_yaroslavl.jpg" style="width:112.5pt;height:111pt;visibility:visible">
                  <v:imagedata r:id="rId7" o:title=""/>
                </v:shape>
              </w:pict>
            </w:r>
          </w:p>
        </w:tc>
      </w:tr>
    </w:tbl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511161110"/>
    </w:p>
    <w:bookmarkEnd w:id="0"/>
    <w:p w:rsidR="00840709" w:rsidRPr="00A8158A" w:rsidRDefault="00840709" w:rsidP="006E7B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158A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840709" w:rsidRPr="00A8158A" w:rsidRDefault="00840709" w:rsidP="006E7B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158A">
        <w:rPr>
          <w:rFonts w:ascii="Times New Roman" w:hAnsi="Times New Roman"/>
          <w:b/>
          <w:bCs/>
          <w:sz w:val="28"/>
          <w:szCs w:val="28"/>
        </w:rPr>
        <w:t>о конкурсе социальных инициатив</w:t>
      </w:r>
    </w:p>
    <w:p w:rsidR="00840709" w:rsidRPr="00A8158A" w:rsidRDefault="00840709" w:rsidP="006E7B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158A">
        <w:rPr>
          <w:rFonts w:ascii="Times New Roman" w:hAnsi="Times New Roman"/>
          <w:b/>
          <w:bCs/>
          <w:sz w:val="28"/>
          <w:szCs w:val="28"/>
        </w:rPr>
        <w:t>«Малая культурная мозаика на Боровской земле»</w:t>
      </w:r>
    </w:p>
    <w:p w:rsidR="00840709" w:rsidRPr="00A8158A" w:rsidRDefault="00840709" w:rsidP="006E7B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40709" w:rsidRPr="00A8158A" w:rsidRDefault="00840709" w:rsidP="00C3361C">
      <w:pPr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A8158A">
        <w:rPr>
          <w:rFonts w:ascii="Times New Roman" w:hAnsi="Times New Roman"/>
          <w:bCs/>
          <w:sz w:val="24"/>
          <w:szCs w:val="24"/>
        </w:rPr>
        <w:t xml:space="preserve">Конкурс «Малая культурная мозаика», организованный ЧУК «Музей истории и культуры староверия» и АНО «Центр гражданских инициатив и общественной поддержки «Изборский клуб» г. Боровск» – в партнерстве с Фондом поддержки социальных проектов и инициатив «Добрый город» проводится в целях повышения уровня участия местных жителей в социокультурных преобразованиях на территории Боровского муниципального района. 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8158A">
        <w:rPr>
          <w:rFonts w:ascii="Times New Roman" w:hAnsi="Times New Roman"/>
          <w:bCs/>
          <w:sz w:val="24"/>
          <w:szCs w:val="24"/>
        </w:rPr>
        <w:t xml:space="preserve">Конкурс является частью проекта «Юный взгляд на старинный город» и финансируется Благотворительным фондом Елены и Геннадия Тимченко. 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8158A">
        <w:rPr>
          <w:rFonts w:ascii="Times New Roman" w:hAnsi="Times New Roman"/>
          <w:bCs/>
          <w:sz w:val="24"/>
          <w:szCs w:val="24"/>
        </w:rPr>
        <w:t xml:space="preserve">Грантовый фонд финансирования проектов Конкурса </w:t>
      </w:r>
      <w:r w:rsidRPr="00A8158A">
        <w:rPr>
          <w:rFonts w:ascii="Times New Roman" w:hAnsi="Times New Roman"/>
          <w:sz w:val="24"/>
          <w:szCs w:val="24"/>
        </w:rPr>
        <w:t>«Малая культурная мозаика»</w:t>
      </w:r>
      <w:r w:rsidRPr="00A8158A">
        <w:rPr>
          <w:rFonts w:ascii="Times New Roman" w:hAnsi="Times New Roman"/>
          <w:bCs/>
          <w:sz w:val="24"/>
          <w:szCs w:val="24"/>
        </w:rPr>
        <w:t xml:space="preserve"> составляет 100 000 рублей.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РАЗМЕР ЦЕЛЕВОГО ПОЖЕРТВОВАНИЯ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Минимальный размер – 10 тыс. рублей, максимальный – 20 тыс. рублей.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ПРОДОЛЖИТЕЛЬНОСТЬ ПРОЕКТОВ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Продолжительность одного проекта составляет не более 4 месяцев: 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- начало реализации – с 15 июня 2022 г.; 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- окончание – не позднее 15 октября 2022 г.;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- завершение сдачи отчетов по проектам – не позднее 30 октября 2022 г.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 </w:t>
      </w:r>
    </w:p>
    <w:p w:rsidR="00840709" w:rsidRPr="00A8158A" w:rsidRDefault="00840709" w:rsidP="002A232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8158A">
        <w:rPr>
          <w:rFonts w:ascii="Times New Roman" w:hAnsi="Times New Roman"/>
          <w:bCs/>
          <w:sz w:val="24"/>
          <w:szCs w:val="24"/>
        </w:rPr>
        <w:t>НОМИНАЦИИ КОНКУРСА</w:t>
      </w:r>
    </w:p>
    <w:p w:rsidR="00840709" w:rsidRPr="00A8158A" w:rsidRDefault="00840709" w:rsidP="002A232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1. </w:t>
      </w:r>
      <w:r w:rsidRPr="00A8158A">
        <w:rPr>
          <w:rFonts w:ascii="Times New Roman" w:hAnsi="Times New Roman"/>
          <w:b/>
          <w:sz w:val="24"/>
          <w:szCs w:val="24"/>
        </w:rPr>
        <w:t xml:space="preserve">«Пространство жизни» </w:t>
      </w:r>
    </w:p>
    <w:p w:rsidR="00840709" w:rsidRPr="00A8158A" w:rsidRDefault="00840709" w:rsidP="008E786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проекты, ориентированные на создание новых публичных и общественных пространств; </w:t>
      </w:r>
    </w:p>
    <w:p w:rsidR="00840709" w:rsidRPr="00A8158A" w:rsidRDefault="00840709" w:rsidP="008E786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проекты, направленные на выявление и предъявление историко-культурной и природной среды города/села, реализуемые средствами искусства и дизайна (объекты, маршруты, визуальная навигация);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2.  </w:t>
      </w:r>
      <w:r w:rsidRPr="00A8158A">
        <w:rPr>
          <w:rFonts w:ascii="Times New Roman" w:hAnsi="Times New Roman"/>
          <w:b/>
          <w:sz w:val="24"/>
          <w:szCs w:val="24"/>
        </w:rPr>
        <w:t xml:space="preserve">«Традиции и развитие» </w:t>
      </w:r>
    </w:p>
    <w:p w:rsidR="00840709" w:rsidRPr="00A8158A" w:rsidRDefault="00840709" w:rsidP="002A23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проекты, интерпретирующие традиционные виды творчества и ремесел, использующие современные технологии, материалы, формы,</w:t>
      </w:r>
      <w:r w:rsidRPr="00A8158A">
        <w:rPr>
          <w:rFonts w:ascii="Times New Roman" w:hAnsi="Times New Roman"/>
          <w:sz w:val="24"/>
          <w:szCs w:val="28"/>
        </w:rPr>
        <w:t xml:space="preserve"> дизайн</w:t>
      </w:r>
      <w:r w:rsidRPr="00A8158A">
        <w:rPr>
          <w:rFonts w:ascii="Times New Roman" w:hAnsi="Times New Roman"/>
          <w:sz w:val="24"/>
          <w:szCs w:val="24"/>
        </w:rPr>
        <w:t>;</w:t>
      </w:r>
    </w:p>
    <w:p w:rsidR="00840709" w:rsidRPr="00A8158A" w:rsidRDefault="00840709" w:rsidP="002A23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проекты, порождающие культурное, социальное и экологическое предпринимательство, проекты, направленные на создание нового продукта на базе этно-культурного и историко-культурного капитала территории, влияющие на туристическую привлекательность </w:t>
      </w:r>
      <w:r w:rsidRPr="00A8158A">
        <w:rPr>
          <w:rFonts w:ascii="Times New Roman" w:hAnsi="Times New Roman"/>
          <w:sz w:val="24"/>
          <w:szCs w:val="28"/>
        </w:rPr>
        <w:t>Боровского района (событийные, гастрономические, спортивные и т.д.).</w:t>
      </w:r>
    </w:p>
    <w:p w:rsidR="00840709" w:rsidRPr="00A8158A" w:rsidRDefault="00840709" w:rsidP="002A2329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158A">
        <w:rPr>
          <w:rFonts w:ascii="Times New Roman" w:hAnsi="Times New Roman"/>
          <w:b/>
          <w:sz w:val="24"/>
          <w:szCs w:val="24"/>
        </w:rPr>
        <w:t xml:space="preserve">«Культпоход» </w:t>
      </w:r>
    </w:p>
    <w:p w:rsidR="00840709" w:rsidRPr="00A8158A" w:rsidRDefault="00840709" w:rsidP="00657978">
      <w:pPr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проекты, инициирующие новые формы культурного досуга, содействующие межпоколенческой, межэтнической коммуникации, вовлекающие людей разного возраста в совместную культурную деятельность и развивающие добровольчество и благотворительность;</w:t>
      </w:r>
    </w:p>
    <w:p w:rsidR="00840709" w:rsidRPr="00A8158A" w:rsidRDefault="00840709" w:rsidP="002A232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проекты, направленные на креативные решения социальных проблем средствами культуры.</w:t>
      </w:r>
    </w:p>
    <w:p w:rsidR="00840709" w:rsidRPr="00A8158A" w:rsidRDefault="00840709" w:rsidP="006E7B1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A8158A">
        <w:rPr>
          <w:rFonts w:ascii="Times New Roman" w:hAnsi="Times New Roman"/>
          <w:sz w:val="24"/>
          <w:szCs w:val="24"/>
          <w:u w:val="single"/>
        </w:rPr>
        <w:t>ТРЕБОВАНИЯ К УЧАСТНИКАМ КОНКУРСА</w:t>
      </w:r>
    </w:p>
    <w:p w:rsidR="00840709" w:rsidRPr="00A8158A" w:rsidRDefault="00840709" w:rsidP="002C2F8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К участию в конкурсе приглашаются инициативные группы граждан, некоммерческие организации (общественные объединения, муниципальные учреждения), осуществляющие деятельность в поселениях Боровского муниципального района.</w:t>
      </w:r>
    </w:p>
    <w:p w:rsidR="00840709" w:rsidRPr="00A8158A" w:rsidRDefault="00840709" w:rsidP="002C2F8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334E6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К участию в конкурсе не допускаются: политические партии и движения; религиозные организации и организации, занимающиеся религиозной деятельностью; профсоюзы, созданные как в форме общественных организаций, так и в любой иной организационно–правовой форме (в том числе, в форме ассоциаций и союзов, некоммерческих партнерств), уставной деятельностью которых является содействие профессиональной деятельности; органы государственной и муниципальной власти; коммерческие организации; частные лица.</w:t>
      </w:r>
    </w:p>
    <w:p w:rsidR="00840709" w:rsidRPr="00A8158A" w:rsidRDefault="00840709" w:rsidP="00334E6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Заявитель может представить на конкурс по одному проекту в каждой номинации.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A8158A">
        <w:rPr>
          <w:rFonts w:ascii="Times New Roman" w:hAnsi="Times New Roman"/>
          <w:sz w:val="24"/>
          <w:szCs w:val="24"/>
          <w:u w:val="single"/>
        </w:rPr>
        <w:t>ПОДАЧА ЗАЯВОК НА КОНКУРС</w:t>
      </w:r>
    </w:p>
    <w:p w:rsidR="00840709" w:rsidRPr="00A8158A" w:rsidRDefault="00840709" w:rsidP="006563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Для участия в конкурсе заявителю необходимо предоставить заявку установленной формы. </w:t>
      </w:r>
    </w:p>
    <w:p w:rsidR="00840709" w:rsidRPr="00A8158A" w:rsidRDefault="00840709" w:rsidP="0065630F">
      <w:pPr>
        <w:pStyle w:val="NormalWeb"/>
        <w:spacing w:before="0" w:beforeAutospacing="0" w:after="0" w:afterAutospacing="0"/>
      </w:pPr>
      <w:r w:rsidRPr="00A8158A">
        <w:t xml:space="preserve">Срок подачи заявок на конкурс: с 10:00 11 мая 2022 г. до 17:00 31 мая 2022 г. </w:t>
      </w:r>
    </w:p>
    <w:p w:rsidR="00840709" w:rsidRPr="00A8158A" w:rsidRDefault="00840709" w:rsidP="002679A7">
      <w:pPr>
        <w:pStyle w:val="NormalWeb"/>
        <w:spacing w:before="0" w:beforeAutospacing="0" w:after="0" w:afterAutospacing="0"/>
      </w:pPr>
      <w:r w:rsidRPr="00A8158A">
        <w:t>Заявки представляются как в электронном виде так и в бумажном:</w:t>
      </w:r>
    </w:p>
    <w:p w:rsidR="00840709" w:rsidRPr="00A8158A" w:rsidRDefault="00840709" w:rsidP="005A260F">
      <w:pPr>
        <w:pStyle w:val="NormalWeb"/>
        <w:numPr>
          <w:ilvl w:val="0"/>
          <w:numId w:val="12"/>
        </w:numPr>
        <w:spacing w:before="0" w:beforeAutospacing="0" w:after="0" w:afterAutospacing="0"/>
        <w:jc w:val="both"/>
      </w:pPr>
      <w:r w:rsidRPr="00A8158A">
        <w:t xml:space="preserve">в печатном варианте по адресу: 249010 г.Боровск, ул.Циолковского, д.49 «Музей – квартира К.Э.Циолковского», тел.8(48438) 4-39-99, 8-9605169996; </w:t>
      </w:r>
    </w:p>
    <w:p w:rsidR="00840709" w:rsidRPr="00A8158A" w:rsidRDefault="00840709" w:rsidP="00575298">
      <w:pPr>
        <w:pStyle w:val="NormalWeb"/>
        <w:numPr>
          <w:ilvl w:val="0"/>
          <w:numId w:val="12"/>
        </w:numPr>
        <w:spacing w:before="0" w:beforeAutospacing="0" w:after="0" w:afterAutospacing="0"/>
        <w:jc w:val="both"/>
      </w:pPr>
      <w:r w:rsidRPr="00A8158A">
        <w:t xml:space="preserve">в электронном варианте: </w:t>
      </w:r>
      <w:hyperlink r:id="rId8" w:history="1">
        <w:r w:rsidRPr="00A8158A">
          <w:rPr>
            <w:rStyle w:val="Hyperlink"/>
            <w:color w:val="auto"/>
            <w:lang w:val="en-US"/>
          </w:rPr>
          <w:t>izborovsk</w:t>
        </w:r>
        <w:r w:rsidRPr="00A8158A">
          <w:rPr>
            <w:rStyle w:val="Hyperlink"/>
            <w:color w:val="auto"/>
          </w:rPr>
          <w:t>@</w:t>
        </w:r>
        <w:r w:rsidRPr="00A8158A">
          <w:rPr>
            <w:rStyle w:val="Hyperlink"/>
            <w:color w:val="auto"/>
            <w:lang w:val="en-US"/>
          </w:rPr>
          <w:t>yandex</w:t>
        </w:r>
        <w:r w:rsidRPr="00A8158A">
          <w:rPr>
            <w:rStyle w:val="Hyperlink"/>
            <w:color w:val="auto"/>
          </w:rPr>
          <w:t>.</w:t>
        </w:r>
        <w:r w:rsidRPr="00A8158A">
          <w:rPr>
            <w:rStyle w:val="Hyperlink"/>
            <w:color w:val="auto"/>
            <w:lang w:val="en-US"/>
          </w:rPr>
          <w:t>ru</w:t>
        </w:r>
      </w:hyperlink>
      <w:r w:rsidRPr="00A8158A">
        <w:t xml:space="preserve">, с указанием в теме письма - </w:t>
      </w:r>
      <w:r w:rsidRPr="00A8158A">
        <w:rPr>
          <w:b/>
        </w:rPr>
        <w:t>«Конкурс «Малая культурная мозаика»</w:t>
      </w:r>
      <w:r w:rsidRPr="00A8158A">
        <w:rPr>
          <w:rStyle w:val="Hyperlink"/>
          <w:color w:val="auto"/>
          <w:u w:val="none"/>
        </w:rPr>
        <w:t>. В ответ у</w:t>
      </w:r>
      <w:r w:rsidRPr="00A8158A">
        <w:rPr>
          <w:lang w:eastAsia="ar-SA"/>
        </w:rPr>
        <w:t>частник</w:t>
      </w:r>
      <w:r w:rsidRPr="00A8158A">
        <w:t xml:space="preserve"> конкурса, получает письмо подтверждение о получении и регистрации заявки. В случае неполучения письма о регистрации заявки в течении более чем 2-х дней после подачи заявки, необходимо связаться с Администратором конкурса по телефону 89605169996 и уточнить вопрос о получении заявки.  </w:t>
      </w:r>
    </w:p>
    <w:p w:rsidR="00840709" w:rsidRPr="00A8158A" w:rsidRDefault="00840709" w:rsidP="006563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Срок предоставления заявки фиксируется по дате получения. 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  <w:u w:val="single"/>
        </w:rPr>
        <w:t>К заявке должны быть приложены обязательные документы</w:t>
      </w:r>
      <w:r w:rsidRPr="00A8158A">
        <w:rPr>
          <w:rFonts w:ascii="Times New Roman" w:hAnsi="Times New Roman"/>
          <w:sz w:val="24"/>
          <w:szCs w:val="24"/>
        </w:rPr>
        <w:t xml:space="preserve"> в соответствии с указанным ниже перечнем; могут быть приложены дополнительные материалы, соответствующие деятельности, заявленной в проекте.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I. Перечень обязательных документов:</w:t>
      </w:r>
    </w:p>
    <w:p w:rsidR="00840709" w:rsidRPr="00A8158A" w:rsidRDefault="00840709" w:rsidP="00262A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1. Форма заявки со всеми необходимыми разделами, подписанная уполномоченным лицом </w:t>
      </w:r>
    </w:p>
    <w:p w:rsidR="00840709" w:rsidRPr="00A8158A" w:rsidRDefault="00840709" w:rsidP="00262A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2. Копия Свидетельства о государственной регистрации, заверенная печатью организации </w:t>
      </w:r>
    </w:p>
    <w:p w:rsidR="00840709" w:rsidRPr="00A8158A" w:rsidRDefault="00840709" w:rsidP="00262A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3. Для инициативных групп: Протокол создания инициативной группы или  Соглашение о сотрудничестве с зарегистрированной организацией, гарантирующей предоставление счета и целевое использование средств.</w:t>
      </w:r>
    </w:p>
    <w:p w:rsidR="00840709" w:rsidRPr="00A8158A" w:rsidRDefault="00840709" w:rsidP="006C70E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8"/>
        </w:rPr>
      </w:pPr>
      <w:r w:rsidRPr="00A8158A">
        <w:rPr>
          <w:rFonts w:ascii="Times New Roman" w:hAnsi="Times New Roman"/>
          <w:sz w:val="24"/>
          <w:szCs w:val="24"/>
        </w:rPr>
        <w:t>4. Гарантийные письма, подтверждающие участие партнерских организаций, содержащий информацию: размер и вид вклада в реализацию проекта (</w:t>
      </w:r>
      <w:r w:rsidRPr="00A8158A">
        <w:rPr>
          <w:rFonts w:ascii="Times New Roman" w:hAnsi="Times New Roman"/>
          <w:bCs/>
          <w:sz w:val="24"/>
          <w:szCs w:val="28"/>
        </w:rPr>
        <w:t xml:space="preserve">вклад в реализацию проекта может включать в себя волонтерский труд и другие нефинансовые вложения). 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II. Перечень дополнительных материалов: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1. Письма поддержки от жителей, благополучателей, партнеров, государственных, муниципальных организаций, органов власти и т.п.;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2. Брошюры, отчеты, публикации или фотографии, освещающие деятельность по заявленному проекту.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A8158A">
        <w:rPr>
          <w:rFonts w:ascii="Times New Roman" w:hAnsi="Times New Roman"/>
          <w:sz w:val="24"/>
          <w:szCs w:val="24"/>
          <w:u w:val="single"/>
        </w:rPr>
        <w:t>ПРОЦЕДУРА И КРИТЕРИИ ОТБОРА ПРОЕКТОВ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Оценка проектов осуществляется в два этапа: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Первый этап. Заявки, поступившие на Конкурс проектов, проходят проверку на соответствие условиям конкурса и проходят заочную оценку экспертами.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Второй этап: Проекты, набравшие большее количество балов получают приглашение на очную защиту проектов. Очная защита проектов пройдет 8 июня 2022 г. в 17.30 по адресу: 249010, г. Боровск, ул. Советская, дом 6а, в Центре семейной культуры «Берега».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Решение о финансировании проектов принимается конкурсной комиссией исходя из следующих критериев: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-соответствие целей и задач проекта одному из приоритетных направлений Конкурса;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-актуальность, востребованность и значимость проекта для местных жителей;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-четкий план реализации проекта;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-реалистичность и достижимость заявленных результатов;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-соответствие возможностей заявителя запланированной деятельности по проекту;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-партнерский потенциал проекта (вовлечение в реализацию проекта других организаций, местных жителей, бизнес-партнеров, органов власти и т.д.);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-реалистичность и обоснованность затрат (расходов) по проекту (соотношение затрат/расходов) и планируемых результатов, рациональность).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Результаты конкурса будут объявлены </w:t>
      </w:r>
      <w:r w:rsidRPr="00A8158A">
        <w:rPr>
          <w:rFonts w:ascii="Times New Roman" w:hAnsi="Times New Roman"/>
          <w:b/>
          <w:sz w:val="24"/>
          <w:szCs w:val="24"/>
        </w:rPr>
        <w:t>10 июня 2022 г.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A8158A">
        <w:rPr>
          <w:rFonts w:ascii="Times New Roman" w:hAnsi="Times New Roman"/>
          <w:sz w:val="24"/>
          <w:szCs w:val="24"/>
          <w:u w:val="single"/>
        </w:rPr>
        <w:t>ФИНАНСИРОВАНИЕ ПРОЕКТА. ДОПУСТИМЫЕ РАСХОДЫ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В срок до 15 июня 2022 г. </w:t>
      </w:r>
      <w:r w:rsidRPr="00A8158A">
        <w:rPr>
          <w:rFonts w:ascii="Times New Roman" w:hAnsi="Times New Roman"/>
          <w:bCs/>
          <w:sz w:val="24"/>
          <w:szCs w:val="24"/>
        </w:rPr>
        <w:t xml:space="preserve">Фонд поддержки социальных проектов и инициатив «Добрый город» </w:t>
      </w:r>
      <w:r w:rsidRPr="00A8158A">
        <w:rPr>
          <w:rFonts w:ascii="Times New Roman" w:hAnsi="Times New Roman"/>
          <w:sz w:val="24"/>
          <w:szCs w:val="24"/>
        </w:rPr>
        <w:t>заключает с Победителем конкурса Договор о поддержке проекта.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Средства для реализации проектов-победителей на основе заявок руководителей проектов-победителей перечисляются непосредственно организации / организациям – поставщикам товаров и услуг, необходимых для проведения мероприятий проекта-победителя.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Все расходы по проекту должны быть произведены во время реализации проекта после подписания Договора о поддержке проекта, зафиксированы на счетах и подтверждены оригиналами документов.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158A">
        <w:rPr>
          <w:rFonts w:ascii="Times New Roman" w:hAnsi="Times New Roman"/>
          <w:b/>
          <w:sz w:val="24"/>
          <w:szCs w:val="24"/>
        </w:rPr>
        <w:t>Расходы, которые могут быть включены в проект:</w:t>
      </w:r>
    </w:p>
    <w:p w:rsidR="00840709" w:rsidRPr="00A8158A" w:rsidRDefault="00840709" w:rsidP="002A232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покупка оборудования, материалов, аренда помещения, оплата коммунальных услуг, необходимых для реализации проекта;</w:t>
      </w:r>
    </w:p>
    <w:p w:rsidR="00840709" w:rsidRPr="00A8158A" w:rsidRDefault="00840709" w:rsidP="002A232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расходы на создание информационных материалов (бумага, расходные материалы, типографские услуги, фотоуслуги);</w:t>
      </w:r>
    </w:p>
    <w:p w:rsidR="00840709" w:rsidRPr="00A8158A" w:rsidRDefault="00840709" w:rsidP="002A232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оплата услуг сторонних организаций на проведение мероприятий проекта;</w:t>
      </w:r>
    </w:p>
    <w:p w:rsidR="00840709" w:rsidRPr="00A8158A" w:rsidRDefault="00840709" w:rsidP="002A232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командировочные расходы;</w:t>
      </w:r>
    </w:p>
    <w:p w:rsidR="00840709" w:rsidRPr="00A8158A" w:rsidRDefault="00840709" w:rsidP="002A232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оплата труда исполнителей проекта в пределах 50% бюджета с учетом выплаты страховых взносов (в случае обоснования необходимости привлечения высококвалифицированного специалиста).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Средства, предоставленные победителю Конкурса в порядке благотворительного пожертвования, не могут использоваться:</w:t>
      </w:r>
    </w:p>
    <w:p w:rsidR="00840709" w:rsidRPr="00A8158A" w:rsidRDefault="00840709" w:rsidP="002A232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для покрытия долгов победителей Конкурса;</w:t>
      </w:r>
    </w:p>
    <w:p w:rsidR="00840709" w:rsidRPr="00A8158A" w:rsidRDefault="00840709" w:rsidP="002A232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для осуществления деятельности, не связанной с представленным проектом;</w:t>
      </w:r>
    </w:p>
    <w:p w:rsidR="00840709" w:rsidRPr="00A8158A" w:rsidRDefault="00840709" w:rsidP="002A232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для приобретения алкоголя;</w:t>
      </w:r>
    </w:p>
    <w:p w:rsidR="00840709" w:rsidRPr="00A8158A" w:rsidRDefault="00840709" w:rsidP="002A232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на расходы, осуществленные до получения средств целевого финансирования на счет победителя;</w:t>
      </w:r>
    </w:p>
    <w:p w:rsidR="00840709" w:rsidRPr="00A8158A" w:rsidRDefault="00840709" w:rsidP="002A232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на приобретение мобильных телефонов и оплаты  мобильной связи;</w:t>
      </w:r>
    </w:p>
    <w:p w:rsidR="00840709" w:rsidRPr="00A8158A" w:rsidRDefault="00840709" w:rsidP="002A232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оплату текущих расходов и долгов организации;</w:t>
      </w:r>
    </w:p>
    <w:p w:rsidR="00840709" w:rsidRPr="00A8158A" w:rsidRDefault="00840709" w:rsidP="002A232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>представительские расходы.</w:t>
      </w:r>
    </w:p>
    <w:p w:rsidR="00840709" w:rsidRPr="00A8158A" w:rsidRDefault="00840709" w:rsidP="00442F3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  <w:u w:val="single"/>
        </w:rPr>
        <w:t>Дополнительную информацию и консультации можно получить</w:t>
      </w:r>
      <w:r w:rsidRPr="00A8158A">
        <w:rPr>
          <w:rFonts w:ascii="Times New Roman" w:hAnsi="Times New Roman"/>
          <w:sz w:val="24"/>
          <w:szCs w:val="24"/>
        </w:rPr>
        <w:t xml:space="preserve"> с 10.00 до 17.00 ежедневно, по адресу: г. Боровск, ул.Циолковского, д.49.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Консультации по написанию заявок проводятся до 30 мая 2022 года. 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Сапельникова Ирина Евгеньевна 89605169996, </w:t>
      </w:r>
      <w:r w:rsidRPr="00A8158A">
        <w:rPr>
          <w:rFonts w:ascii="Times New Roman" w:hAnsi="Times New Roman"/>
          <w:sz w:val="24"/>
          <w:szCs w:val="24"/>
          <w:lang w:val="en-US"/>
        </w:rPr>
        <w:t>Sapelnikova</w:t>
      </w:r>
      <w:r w:rsidRPr="00A8158A">
        <w:rPr>
          <w:rFonts w:ascii="Times New Roman" w:hAnsi="Times New Roman"/>
          <w:sz w:val="24"/>
          <w:szCs w:val="24"/>
        </w:rPr>
        <w:t>@</w:t>
      </w:r>
      <w:r w:rsidRPr="00A8158A">
        <w:rPr>
          <w:rFonts w:ascii="Times New Roman" w:hAnsi="Times New Roman"/>
          <w:sz w:val="24"/>
          <w:szCs w:val="24"/>
          <w:lang w:val="en-US"/>
        </w:rPr>
        <w:t>yandex</w:t>
      </w:r>
      <w:r w:rsidRPr="00A8158A">
        <w:rPr>
          <w:rFonts w:ascii="Times New Roman" w:hAnsi="Times New Roman"/>
          <w:sz w:val="24"/>
          <w:szCs w:val="24"/>
        </w:rPr>
        <w:t>.</w:t>
      </w:r>
      <w:r w:rsidRPr="00A8158A">
        <w:rPr>
          <w:rFonts w:ascii="Times New Roman" w:hAnsi="Times New Roman"/>
          <w:sz w:val="24"/>
          <w:szCs w:val="24"/>
          <w:lang w:val="en-US"/>
        </w:rPr>
        <w:t>ru</w:t>
      </w:r>
      <w:r w:rsidRPr="00A8158A">
        <w:rPr>
          <w:rFonts w:ascii="Times New Roman" w:hAnsi="Times New Roman"/>
          <w:sz w:val="24"/>
          <w:szCs w:val="24"/>
        </w:rPr>
        <w:t xml:space="preserve"> </w:t>
      </w:r>
    </w:p>
    <w:p w:rsidR="00840709" w:rsidRPr="00A8158A" w:rsidRDefault="00840709" w:rsidP="002A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709" w:rsidRPr="00A8158A" w:rsidRDefault="00840709" w:rsidP="002A4C20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t xml:space="preserve">Форму для заполнения заявки можно скачать с официального сайта Музея истории и культуры староверия в разделе «Гранты» </w:t>
      </w:r>
      <w:hyperlink r:id="rId9" w:history="1">
        <w:r w:rsidRPr="00A8158A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http://museum.staroobrjad.com/content.php?page=apnnnazy_rus</w:t>
        </w:r>
      </w:hyperlink>
      <w:r w:rsidRPr="00A8158A">
        <w:t xml:space="preserve"> или </w:t>
      </w:r>
      <w:r w:rsidRPr="00A8158A">
        <w:rPr>
          <w:rFonts w:ascii="Times New Roman" w:hAnsi="Times New Roman"/>
          <w:sz w:val="24"/>
          <w:szCs w:val="24"/>
        </w:rPr>
        <w:t xml:space="preserve">получить в музее-квартире К.Э.Циолковского или по электронной почте. </w:t>
      </w:r>
    </w:p>
    <w:p w:rsidR="00840709" w:rsidRPr="00A8158A" w:rsidRDefault="00840709" w:rsidP="00575298">
      <w:pPr>
        <w:spacing w:after="0" w:line="240" w:lineRule="auto"/>
        <w:jc w:val="both"/>
      </w:pPr>
    </w:p>
    <w:p w:rsidR="00840709" w:rsidRPr="00A8158A" w:rsidRDefault="00840709">
      <w:pPr>
        <w:rPr>
          <w:rFonts w:ascii="Times New Roman" w:hAnsi="Times New Roman"/>
          <w:sz w:val="24"/>
          <w:szCs w:val="24"/>
        </w:rPr>
      </w:pPr>
    </w:p>
    <w:p w:rsidR="00840709" w:rsidRPr="00A8158A" w:rsidRDefault="00840709">
      <w:pPr>
        <w:rPr>
          <w:rFonts w:ascii="Times New Roman" w:hAnsi="Times New Roman"/>
          <w:sz w:val="24"/>
          <w:szCs w:val="24"/>
        </w:rPr>
      </w:pPr>
      <w:r w:rsidRPr="00A8158A">
        <w:rPr>
          <w:rFonts w:ascii="Times New Roman" w:hAnsi="Times New Roman"/>
          <w:sz w:val="24"/>
          <w:szCs w:val="24"/>
        </w:rPr>
        <w:br w:type="page"/>
      </w:r>
    </w:p>
    <w:p w:rsidR="00840709" w:rsidRPr="00A8158A" w:rsidRDefault="00840709" w:rsidP="001F40D0">
      <w:pPr>
        <w:pStyle w:val="BodyText"/>
        <w:spacing w:after="0"/>
      </w:pPr>
    </w:p>
    <w:tbl>
      <w:tblPr>
        <w:tblW w:w="4201" w:type="dxa"/>
        <w:tblInd w:w="5627" w:type="dxa"/>
        <w:tblLayout w:type="fixed"/>
        <w:tblLook w:val="0000"/>
      </w:tblPr>
      <w:tblGrid>
        <w:gridCol w:w="2401"/>
        <w:gridCol w:w="1800"/>
      </w:tblGrid>
      <w:tr w:rsidR="00840709" w:rsidRPr="00A8158A" w:rsidTr="00A8158A"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pStyle w:val="Header"/>
            </w:pPr>
            <w:r w:rsidRPr="00A8158A">
              <w:rPr>
                <w:sz w:val="18"/>
                <w:szCs w:val="18"/>
              </w:rPr>
              <w:t>Дата получения заявки: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pStyle w:val="Header"/>
              <w:snapToGrid w:val="0"/>
              <w:rPr>
                <w:sz w:val="18"/>
                <w:szCs w:val="18"/>
              </w:rPr>
            </w:pPr>
          </w:p>
          <w:p w:rsidR="00840709" w:rsidRPr="00A8158A" w:rsidRDefault="00840709" w:rsidP="001F40D0">
            <w:pPr>
              <w:pStyle w:val="Header"/>
              <w:rPr>
                <w:sz w:val="18"/>
                <w:szCs w:val="18"/>
              </w:rPr>
            </w:pPr>
          </w:p>
        </w:tc>
      </w:tr>
      <w:tr w:rsidR="00840709" w:rsidRPr="00A8158A" w:rsidTr="00A8158A">
        <w:tc>
          <w:tcPr>
            <w:tcW w:w="2401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pStyle w:val="Header"/>
            </w:pPr>
            <w:r w:rsidRPr="00A8158A">
              <w:rPr>
                <w:sz w:val="18"/>
                <w:szCs w:val="18"/>
              </w:rPr>
              <w:t>Номер заявки: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pStyle w:val="Header"/>
              <w:snapToGrid w:val="0"/>
              <w:jc w:val="right"/>
              <w:rPr>
                <w:sz w:val="18"/>
                <w:szCs w:val="18"/>
              </w:rPr>
            </w:pPr>
          </w:p>
          <w:p w:rsidR="00840709" w:rsidRPr="00A8158A" w:rsidRDefault="00840709" w:rsidP="001F40D0">
            <w:pPr>
              <w:pStyle w:val="Header"/>
              <w:jc w:val="right"/>
              <w:rPr>
                <w:sz w:val="18"/>
                <w:szCs w:val="18"/>
              </w:rPr>
            </w:pPr>
          </w:p>
        </w:tc>
      </w:tr>
    </w:tbl>
    <w:p w:rsidR="00840709" w:rsidRPr="00A8158A" w:rsidRDefault="00840709" w:rsidP="001F40D0">
      <w:pPr>
        <w:pStyle w:val="BodyText"/>
        <w:spacing w:after="0"/>
      </w:pPr>
    </w:p>
    <w:p w:rsidR="00840709" w:rsidRPr="00A8158A" w:rsidRDefault="00840709" w:rsidP="001F40D0">
      <w:pPr>
        <w:pStyle w:val="a"/>
      </w:pPr>
      <w:r w:rsidRPr="00A8158A">
        <w:rPr>
          <w:sz w:val="28"/>
          <w:szCs w:val="28"/>
          <w:u w:val="none"/>
        </w:rPr>
        <w:t xml:space="preserve">ФОРМА ЗАЯВКИ </w:t>
      </w:r>
    </w:p>
    <w:p w:rsidR="00840709" w:rsidRPr="00A8158A" w:rsidRDefault="00840709" w:rsidP="001F40D0">
      <w:pPr>
        <w:spacing w:after="0" w:line="240" w:lineRule="auto"/>
        <w:jc w:val="center"/>
        <w:rPr>
          <w:rFonts w:ascii="Times New Roman" w:hAnsi="Times New Roman"/>
        </w:rPr>
      </w:pPr>
      <w:r w:rsidRPr="00A8158A">
        <w:rPr>
          <w:rFonts w:ascii="Times New Roman" w:hAnsi="Times New Roman"/>
          <w:i/>
          <w:iCs/>
          <w:sz w:val="20"/>
          <w:szCs w:val="20"/>
        </w:rPr>
        <w:t xml:space="preserve">Все приложения заявки заполняются в электронном виде. </w:t>
      </w:r>
    </w:p>
    <w:p w:rsidR="00840709" w:rsidRPr="00A8158A" w:rsidRDefault="00840709" w:rsidP="001F40D0">
      <w:pPr>
        <w:spacing w:after="0" w:line="240" w:lineRule="auto"/>
        <w:jc w:val="center"/>
        <w:rPr>
          <w:rFonts w:ascii="Times New Roman" w:hAnsi="Times New Roman"/>
        </w:rPr>
      </w:pPr>
      <w:r w:rsidRPr="00A8158A">
        <w:rPr>
          <w:rFonts w:ascii="Times New Roman" w:hAnsi="Times New Roman"/>
          <w:i/>
          <w:iCs/>
          <w:sz w:val="20"/>
          <w:szCs w:val="20"/>
        </w:rPr>
        <w:t>Объем титульного листа не должен превышать 2-х печатных листов.</w:t>
      </w:r>
    </w:p>
    <w:p w:rsidR="00840709" w:rsidRPr="00A8158A" w:rsidRDefault="00840709" w:rsidP="001F40D0">
      <w:pPr>
        <w:spacing w:after="0" w:line="240" w:lineRule="auto"/>
        <w:jc w:val="center"/>
        <w:rPr>
          <w:rFonts w:ascii="Times New Roman" w:hAnsi="Times New Roman"/>
          <w:i/>
          <w:iCs/>
        </w:rPr>
      </w:pPr>
    </w:p>
    <w:tbl>
      <w:tblPr>
        <w:tblW w:w="9507" w:type="dxa"/>
        <w:tblInd w:w="1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412"/>
        <w:gridCol w:w="735"/>
        <w:gridCol w:w="1680"/>
        <w:gridCol w:w="1554"/>
        <w:gridCol w:w="2126"/>
      </w:tblGrid>
      <w:tr w:rsidR="00840709" w:rsidRPr="00A8158A" w:rsidTr="001F40D0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pStyle w:val="Header"/>
              <w:tabs>
                <w:tab w:val="left" w:pos="-720"/>
                <w:tab w:val="left" w:pos="360"/>
              </w:tabs>
              <w:snapToGrid w:val="0"/>
            </w:pPr>
            <w:r w:rsidRPr="00A8158A">
              <w:rPr>
                <w:spacing w:val="-3"/>
                <w:sz w:val="22"/>
                <w:szCs w:val="22"/>
              </w:rPr>
              <w:t>1. Название проекта: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-3"/>
              </w:rPr>
            </w:pPr>
          </w:p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/>
                <w:spacing w:val="-3"/>
              </w:rPr>
            </w:pPr>
          </w:p>
        </w:tc>
      </w:tr>
      <w:tr w:rsidR="00840709" w:rsidRPr="00A8158A" w:rsidTr="001F40D0"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  <w:tab w:val="left" w:pos="360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2. Название конкурса: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  <w:spacing w:val="-3"/>
              </w:rPr>
              <w:t>МАЛАЯ КУЛЬТУРНАЯ МОЗАИКА НА БОРОВСКОЙ ЗЕМЛЕ</w:t>
            </w: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 w:val="restart"/>
            <w:tcBorders>
              <w:lef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  <w:tab w:val="left" w:pos="360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3. Номинация конкурса:</w:t>
            </w:r>
          </w:p>
          <w:p w:rsidR="00840709" w:rsidRPr="00A8158A" w:rsidRDefault="00840709" w:rsidP="001F40D0">
            <w:pPr>
              <w:tabs>
                <w:tab w:val="left" w:pos="-720"/>
                <w:tab w:val="left" w:pos="360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 xml:space="preserve">     </w:t>
            </w:r>
            <w:r w:rsidRPr="00A8158A">
              <w:rPr>
                <w:rFonts w:ascii="Times New Roman" w:hAnsi="Times New Roman"/>
                <w:i/>
                <w:spacing w:val="-3"/>
              </w:rPr>
              <w:t>(отметить нужное)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 xml:space="preserve">«Пространство жизни»   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ind w:left="30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/>
            <w:tcBorders>
              <w:lef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  <w:tab w:val="left" w:pos="360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«Традиции и развитие»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ind w:left="30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  <w:tab w:val="left" w:pos="360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«Культпоход»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ind w:left="30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</w:p>
        </w:tc>
      </w:tr>
      <w:tr w:rsidR="00840709" w:rsidRPr="00A8158A" w:rsidTr="001F40D0">
        <w:trPr>
          <w:cantSplit/>
          <w:trHeight w:val="345"/>
        </w:trPr>
        <w:tc>
          <w:tcPr>
            <w:tcW w:w="341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  <w:sz w:val="23"/>
                <w:szCs w:val="23"/>
              </w:rPr>
              <w:t>4. Бюджет проекта (</w:t>
            </w:r>
            <w:r w:rsidRPr="00A8158A">
              <w:rPr>
                <w:rFonts w:ascii="Times New Roman" w:hAnsi="Times New Roman"/>
                <w:i/>
                <w:spacing w:val="-3"/>
                <w:sz w:val="23"/>
                <w:szCs w:val="23"/>
              </w:rPr>
              <w:t>в рублях</w:t>
            </w:r>
            <w:r w:rsidRPr="00A8158A">
              <w:rPr>
                <w:rFonts w:ascii="Times New Roman" w:hAnsi="Times New Roman"/>
                <w:spacing w:val="-3"/>
                <w:sz w:val="23"/>
                <w:szCs w:val="23"/>
              </w:rPr>
              <w:t>):</w:t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  <w:sz w:val="23"/>
                <w:szCs w:val="23"/>
              </w:rPr>
              <w:t>Запрашиваемая сумма:</w:t>
            </w:r>
          </w:p>
        </w:tc>
        <w:tc>
          <w:tcPr>
            <w:tcW w:w="36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-3"/>
                <w:sz w:val="23"/>
                <w:szCs w:val="23"/>
              </w:rPr>
            </w:pPr>
          </w:p>
        </w:tc>
      </w:tr>
      <w:tr w:rsidR="00840709" w:rsidRPr="00A8158A" w:rsidTr="001F40D0">
        <w:trPr>
          <w:cantSplit/>
          <w:trHeight w:val="210"/>
        </w:trPr>
        <w:tc>
          <w:tcPr>
            <w:tcW w:w="34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40709" w:rsidRPr="00A8158A" w:rsidRDefault="00840709" w:rsidP="001F40D0">
            <w:pPr>
              <w:snapToGrid w:val="0"/>
              <w:spacing w:after="0" w:line="240" w:lineRule="auto"/>
              <w:rPr>
                <w:rFonts w:ascii="Times New Roman" w:hAnsi="Times New Roman"/>
                <w:spacing w:val="-3"/>
                <w:sz w:val="23"/>
                <w:szCs w:val="23"/>
                <w:lang w:eastAsia="ru-RU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  <w:sz w:val="23"/>
                <w:szCs w:val="23"/>
              </w:rPr>
              <w:t>Общая сумма проекта: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-3"/>
                <w:sz w:val="23"/>
                <w:szCs w:val="23"/>
              </w:rPr>
            </w:pPr>
          </w:p>
        </w:tc>
      </w:tr>
      <w:tr w:rsidR="00840709" w:rsidRPr="00A8158A" w:rsidTr="001F40D0"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5.</w:t>
            </w:r>
            <w:r w:rsidRPr="00A8158A">
              <w:rPr>
                <w:rFonts w:ascii="Times New Roman" w:hAnsi="Times New Roman"/>
                <w:spacing w:val="-3"/>
                <w:sz w:val="23"/>
                <w:szCs w:val="23"/>
              </w:rPr>
              <w:t xml:space="preserve"> </w:t>
            </w:r>
            <w:r w:rsidRPr="00A8158A">
              <w:rPr>
                <w:rFonts w:ascii="Times New Roman" w:hAnsi="Times New Roman"/>
                <w:spacing w:val="-3"/>
              </w:rPr>
              <w:t>Ф.И.О. руководителя проекта</w:t>
            </w:r>
            <w:r w:rsidRPr="00A8158A">
              <w:rPr>
                <w:rFonts w:ascii="Times New Roman" w:hAnsi="Times New Roman"/>
                <w:spacing w:val="-3"/>
                <w:sz w:val="23"/>
                <w:szCs w:val="23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-3"/>
              </w:rPr>
            </w:pP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 w:val="restart"/>
            <w:tcBorders>
              <w:lef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6.  Контакты руководителя проекта:</w:t>
            </w:r>
          </w:p>
        </w:tc>
        <w:tc>
          <w:tcPr>
            <w:tcW w:w="609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Раб, телефон (</w:t>
            </w:r>
            <w:r w:rsidRPr="00A8158A">
              <w:rPr>
                <w:rFonts w:ascii="Times New Roman" w:hAnsi="Times New Roman"/>
                <w:i/>
                <w:spacing w:val="-3"/>
              </w:rPr>
              <w:t>с кодом города</w:t>
            </w:r>
            <w:r w:rsidRPr="00A8158A">
              <w:rPr>
                <w:rFonts w:ascii="Times New Roman" w:hAnsi="Times New Roman"/>
                <w:spacing w:val="-3"/>
              </w:rPr>
              <w:t>):</w:t>
            </w: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/>
            <w:tcBorders>
              <w:lef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  <w:spacing w:val="-3"/>
                <w:lang w:eastAsia="ru-RU"/>
              </w:rPr>
            </w:pPr>
          </w:p>
        </w:tc>
        <w:tc>
          <w:tcPr>
            <w:tcW w:w="609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Моб, телефон:</w:t>
            </w: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/>
            <w:tcBorders>
              <w:lef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  <w:spacing w:val="-3"/>
                <w:lang w:eastAsia="ru-RU"/>
              </w:rPr>
            </w:pPr>
          </w:p>
        </w:tc>
        <w:tc>
          <w:tcPr>
            <w:tcW w:w="609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Эл, почта:</w:t>
            </w: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/>
            <w:tcBorders>
              <w:lef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  <w:spacing w:val="-3"/>
                <w:lang w:eastAsia="ru-RU"/>
              </w:rPr>
            </w:pPr>
          </w:p>
        </w:tc>
        <w:tc>
          <w:tcPr>
            <w:tcW w:w="609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Место работы</w:t>
            </w:r>
            <w:r w:rsidRPr="00A8158A">
              <w:rPr>
                <w:rFonts w:ascii="Times New Roman" w:hAnsi="Times New Roman"/>
                <w:i/>
                <w:spacing w:val="-3"/>
              </w:rPr>
              <w:t>:</w:t>
            </w:r>
            <w:r w:rsidRPr="00A8158A">
              <w:rPr>
                <w:rFonts w:ascii="Times New Roman" w:hAnsi="Times New Roman"/>
                <w:spacing w:val="-3"/>
              </w:rPr>
              <w:t xml:space="preserve"> </w:t>
            </w: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  <w:spacing w:val="-3"/>
                <w:lang w:eastAsia="ru-RU"/>
              </w:rPr>
            </w:pPr>
          </w:p>
        </w:tc>
        <w:tc>
          <w:tcPr>
            <w:tcW w:w="609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Адрес местонахождения инициативной группы:</w:t>
            </w: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 w:val="restart"/>
            <w:tcBorders>
              <w:left w:val="single" w:sz="4" w:space="0" w:color="000000"/>
            </w:tcBorders>
          </w:tcPr>
          <w:p w:rsidR="00840709" w:rsidRPr="00A8158A" w:rsidRDefault="00840709" w:rsidP="001F40D0">
            <w:pPr>
              <w:pStyle w:val="Header"/>
              <w:tabs>
                <w:tab w:val="left" w:pos="-720"/>
              </w:tabs>
              <w:snapToGrid w:val="0"/>
              <w:rPr>
                <w:spacing w:val="-3"/>
                <w:sz w:val="22"/>
                <w:szCs w:val="22"/>
              </w:rPr>
            </w:pPr>
            <w:r w:rsidRPr="00A8158A">
              <w:rPr>
                <w:spacing w:val="-3"/>
                <w:sz w:val="22"/>
                <w:szCs w:val="22"/>
              </w:rPr>
              <w:t>7.Контакты бухгалтера проекта</w:t>
            </w:r>
          </w:p>
          <w:p w:rsidR="00840709" w:rsidRPr="00A8158A" w:rsidRDefault="00840709" w:rsidP="001F40D0">
            <w:pPr>
              <w:pStyle w:val="Header"/>
              <w:tabs>
                <w:tab w:val="left" w:pos="-720"/>
              </w:tabs>
              <w:snapToGrid w:val="0"/>
            </w:pPr>
            <w:r w:rsidRPr="00A8158A">
              <w:rPr>
                <w:spacing w:val="-3"/>
                <w:sz w:val="22"/>
                <w:szCs w:val="22"/>
              </w:rPr>
              <w:t>(при наличие)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  <w:sz w:val="23"/>
                <w:szCs w:val="23"/>
              </w:rPr>
              <w:t>Раб. телефон:</w:t>
            </w: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/>
            <w:tcBorders>
              <w:left w:val="single" w:sz="4" w:space="0" w:color="000000"/>
            </w:tcBorders>
          </w:tcPr>
          <w:p w:rsidR="00840709" w:rsidRPr="00A8158A" w:rsidRDefault="00840709" w:rsidP="001F40D0">
            <w:pPr>
              <w:pStyle w:val="Header"/>
              <w:tabs>
                <w:tab w:val="left" w:pos="-720"/>
              </w:tabs>
              <w:snapToGrid w:val="0"/>
              <w:rPr>
                <w:spacing w:val="-3"/>
                <w:sz w:val="22"/>
                <w:szCs w:val="22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  <w:sz w:val="23"/>
                <w:szCs w:val="23"/>
              </w:rPr>
              <w:t>Моб. телефон:</w:t>
            </w: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/>
            <w:tcBorders>
              <w:left w:val="single" w:sz="4" w:space="0" w:color="000000"/>
            </w:tcBorders>
          </w:tcPr>
          <w:p w:rsidR="00840709" w:rsidRPr="00A8158A" w:rsidRDefault="00840709" w:rsidP="001F40D0">
            <w:pPr>
              <w:pStyle w:val="Header"/>
              <w:tabs>
                <w:tab w:val="left" w:pos="-720"/>
              </w:tabs>
              <w:snapToGrid w:val="0"/>
              <w:rPr>
                <w:spacing w:val="-3"/>
                <w:sz w:val="22"/>
                <w:szCs w:val="22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  <w:sz w:val="23"/>
                <w:szCs w:val="23"/>
              </w:rPr>
              <w:t>Эл. почта:</w:t>
            </w: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pStyle w:val="Header"/>
              <w:tabs>
                <w:tab w:val="left" w:pos="-720"/>
              </w:tabs>
              <w:snapToGrid w:val="0"/>
              <w:rPr>
                <w:spacing w:val="-3"/>
                <w:sz w:val="22"/>
                <w:szCs w:val="22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  <w:sz w:val="23"/>
                <w:szCs w:val="23"/>
              </w:rPr>
              <w:t>Место работы</w:t>
            </w:r>
            <w:r w:rsidRPr="00A8158A">
              <w:rPr>
                <w:rFonts w:ascii="Times New Roman" w:hAnsi="Times New Roman"/>
                <w:i/>
                <w:spacing w:val="-3"/>
                <w:sz w:val="23"/>
                <w:szCs w:val="23"/>
              </w:rPr>
              <w:t>:</w:t>
            </w:r>
          </w:p>
        </w:tc>
      </w:tr>
      <w:tr w:rsidR="00840709" w:rsidRPr="00A8158A" w:rsidTr="001F40D0"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8. Краткое описание проекта:</w:t>
            </w:r>
          </w:p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 xml:space="preserve">    </w:t>
            </w:r>
            <w:r w:rsidRPr="00A8158A">
              <w:rPr>
                <w:rFonts w:ascii="Times New Roman" w:hAnsi="Times New Roman"/>
                <w:i/>
                <w:spacing w:val="-3"/>
              </w:rPr>
              <w:t>(не более 10 предложений)</w:t>
            </w:r>
          </w:p>
        </w:tc>
        <w:tc>
          <w:tcPr>
            <w:tcW w:w="609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pacing w:val="-3"/>
              </w:rPr>
            </w:pPr>
          </w:p>
        </w:tc>
      </w:tr>
      <w:tr w:rsidR="00840709" w:rsidRPr="00A8158A" w:rsidTr="001F40D0"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spacing w:val="-3"/>
              </w:rPr>
              <w:t>9. Продолжительность проекта:</w:t>
            </w:r>
          </w:p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i/>
                <w:spacing w:val="-3"/>
              </w:rPr>
              <w:t xml:space="preserve">      </w:t>
            </w:r>
            <w:r w:rsidRPr="00A8158A">
              <w:rPr>
                <w:rFonts w:ascii="Times New Roman" w:hAnsi="Times New Roman"/>
                <w:b/>
                <w:bCs/>
                <w:i/>
                <w:spacing w:val="-3"/>
              </w:rPr>
              <w:t>(не более 4 месяцев)</w:t>
            </w:r>
          </w:p>
        </w:tc>
        <w:tc>
          <w:tcPr>
            <w:tcW w:w="609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pacing w:val="-3"/>
              </w:rPr>
            </w:pPr>
          </w:p>
        </w:tc>
      </w:tr>
      <w:tr w:rsidR="00840709" w:rsidRPr="00A8158A" w:rsidTr="001F40D0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Cs/>
                <w:spacing w:val="-3"/>
              </w:rPr>
              <w:t>10. Территория реализации проекта:</w:t>
            </w:r>
          </w:p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spacing w:val="-3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3"/>
              </w:rPr>
            </w:pP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ind w:left="229" w:hanging="229"/>
              <w:rPr>
                <w:rFonts w:ascii="Times New Roman" w:hAnsi="Times New Roman"/>
                <w:spacing w:val="-3"/>
              </w:rPr>
            </w:pPr>
            <w:r w:rsidRPr="00A8158A">
              <w:rPr>
                <w:rFonts w:ascii="Times New Roman" w:hAnsi="Times New Roman"/>
                <w:spacing w:val="-3"/>
              </w:rPr>
              <w:t>11. Партнеры Участника Конкурса — организации или инициативной группы (при наличии):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-3"/>
              </w:rPr>
            </w:pP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/>
            <w:tcBorders>
              <w:lef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ind w:left="229" w:hanging="229"/>
              <w:rPr>
                <w:rFonts w:ascii="Times New Roman" w:hAnsi="Times New Roman"/>
                <w:spacing w:val="-3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-3"/>
              </w:rPr>
            </w:pPr>
          </w:p>
        </w:tc>
      </w:tr>
      <w:tr w:rsidR="00840709" w:rsidRPr="00A8158A" w:rsidTr="001F40D0">
        <w:trPr>
          <w:cantSplit/>
        </w:trPr>
        <w:tc>
          <w:tcPr>
            <w:tcW w:w="341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ind w:left="229" w:hanging="229"/>
              <w:rPr>
                <w:rFonts w:ascii="Times New Roman" w:hAnsi="Times New Roman"/>
                <w:spacing w:val="-3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-3"/>
              </w:rPr>
            </w:pPr>
          </w:p>
        </w:tc>
      </w:tr>
    </w:tbl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360"/>
        <w:jc w:val="center"/>
        <w:rPr>
          <w:rFonts w:ascii="Times New Roman" w:hAnsi="Times New Roman"/>
          <w:b/>
          <w:bCs/>
        </w:rPr>
      </w:pPr>
    </w:p>
    <w:p w:rsidR="00840709" w:rsidRPr="00A8158A" w:rsidRDefault="00840709">
      <w:pPr>
        <w:rPr>
          <w:rFonts w:ascii="Times New Roman" w:hAnsi="Times New Roman"/>
          <w:b/>
        </w:rPr>
      </w:pPr>
      <w:r w:rsidRPr="00A8158A">
        <w:rPr>
          <w:rFonts w:ascii="Times New Roman" w:hAnsi="Times New Roman"/>
          <w:b/>
        </w:rPr>
        <w:br w:type="page"/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360"/>
        <w:jc w:val="center"/>
        <w:rPr>
          <w:rFonts w:ascii="Times New Roman" w:hAnsi="Times New Roman"/>
        </w:rPr>
      </w:pPr>
      <w:r w:rsidRPr="00A8158A">
        <w:rPr>
          <w:rFonts w:ascii="Times New Roman" w:hAnsi="Times New Roman"/>
          <w:b/>
        </w:rPr>
        <w:t>ОПИСАНИЕ ПРОЕКТА, НА КОТОРЫЙ ЗАПРАШИВАЕТСЯ ФИНАНСИРОВАНИЕ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840709" w:rsidRPr="00A8158A" w:rsidRDefault="00840709" w:rsidP="001F40D0">
      <w:pPr>
        <w:numPr>
          <w:ilvl w:val="0"/>
          <w:numId w:val="9"/>
        </w:numPr>
        <w:tabs>
          <w:tab w:val="left" w:pos="-720"/>
        </w:tabs>
        <w:suppressAutoHyphens/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 xml:space="preserve">ОБОСНОВАНИЕ НЕОБХОДИМОСТИ ПРОЕКТА: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Cs/>
          <w:i/>
          <w:sz w:val="20"/>
          <w:szCs w:val="20"/>
        </w:rPr>
        <w:t>(</w:t>
      </w:r>
      <w:r w:rsidRPr="00A8158A">
        <w:rPr>
          <w:rFonts w:ascii="Times New Roman" w:hAnsi="Times New Roman"/>
          <w:bCs/>
          <w:i/>
          <w:iCs/>
          <w:sz w:val="20"/>
          <w:szCs w:val="20"/>
        </w:rPr>
        <w:t>Опишите, пожалуйста проблему, которую вы собираетесь решить в ходе проекта и обоснуйте его необходимость для той территории, на которой он будет реализован.</w:t>
      </w:r>
      <w:r w:rsidRPr="00A8158A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A8158A">
        <w:rPr>
          <w:rFonts w:ascii="Times New Roman" w:hAnsi="Times New Roman"/>
          <w:bCs/>
          <w:i/>
          <w:iCs/>
          <w:sz w:val="20"/>
          <w:szCs w:val="20"/>
        </w:rPr>
        <w:t>Какие актуальные проблемы поселения помогает решить проект? Как? Какие ресурсы там есть для его реализации?)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</w:rPr>
      </w:pPr>
    </w:p>
    <w:p w:rsidR="00840709" w:rsidRPr="00A8158A" w:rsidRDefault="00840709" w:rsidP="001F40D0">
      <w:pPr>
        <w:numPr>
          <w:ilvl w:val="0"/>
          <w:numId w:val="9"/>
        </w:numPr>
        <w:tabs>
          <w:tab w:val="left" w:pos="-720"/>
        </w:tabs>
        <w:suppressAutoHyphens/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 xml:space="preserve"> ОПИШИТЕ ОПЫТ (УСПЕХИ) ВАШЕЙ ГРУППЫ (ИЛИ ОТДЕЛЬНЫХ ЕЕ УЧАСТНИКОВ) В РЕАЛИЗАЦИИ СОЦИАЛЬНЫХ ПРОЕКТОВ И ИНИЦИАТИВ.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  <w:i/>
          <w:sz w:val="20"/>
          <w:szCs w:val="20"/>
        </w:rPr>
        <w:t>(</w:t>
      </w:r>
      <w:r w:rsidRPr="00A8158A">
        <w:rPr>
          <w:rFonts w:ascii="Times New Roman" w:hAnsi="Times New Roman"/>
          <w:bCs/>
          <w:i/>
          <w:sz w:val="20"/>
          <w:szCs w:val="20"/>
        </w:rPr>
        <w:t xml:space="preserve">Не более одной страницы! Имеет ли Ваша инициативная группа или ее отдельные участники опыт в осуществлении той деятельности, которую Вы предполагаете осуществлять в ходе проекта? Если да, то опишите какой) 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  <w:bCs/>
          <w:i/>
        </w:rPr>
      </w:pPr>
    </w:p>
    <w:p w:rsidR="00840709" w:rsidRPr="00A8158A" w:rsidRDefault="00840709" w:rsidP="001F40D0">
      <w:pPr>
        <w:numPr>
          <w:ilvl w:val="0"/>
          <w:numId w:val="9"/>
        </w:numPr>
        <w:tabs>
          <w:tab w:val="left" w:pos="-720"/>
        </w:tabs>
        <w:suppressAutoHyphens/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 xml:space="preserve"> ЦЕЛЬ И ЗАДАЧИ ПРОЕКТА: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Cs/>
          <w:i/>
          <w:sz w:val="20"/>
          <w:szCs w:val="20"/>
        </w:rPr>
        <w:t>(укажите цель и задачи проекта, чего вы хотите достичь в результате реализации проекта?)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 xml:space="preserve">    </w:t>
      </w:r>
    </w:p>
    <w:p w:rsidR="00840709" w:rsidRPr="00A8158A" w:rsidRDefault="00840709" w:rsidP="001F40D0">
      <w:pPr>
        <w:numPr>
          <w:ilvl w:val="0"/>
          <w:numId w:val="9"/>
        </w:numPr>
        <w:tabs>
          <w:tab w:val="left" w:pos="-720"/>
        </w:tabs>
        <w:suppressAutoHyphens/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>УЧАСТНИКИ ПРОЕКТА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 xml:space="preserve">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360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>4.1. Участники, осуществляющие исполнение мероприятий проекта.</w:t>
      </w:r>
      <w:r w:rsidRPr="00A8158A">
        <w:rPr>
          <w:rFonts w:ascii="Times New Roman" w:hAnsi="Times New Roman"/>
        </w:rPr>
        <w:t xml:space="preserve"> </w:t>
      </w:r>
      <w:r w:rsidRPr="00A8158A">
        <w:rPr>
          <w:rFonts w:ascii="Times New Roman" w:hAnsi="Times New Roman"/>
          <w:b/>
          <w:bCs/>
        </w:rPr>
        <w:t>Состав команды, реализующей проект (с описанием функций каждого члена команды). Привлечённые эксперты (если планируются)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  <w:i/>
          <w:iCs/>
          <w:sz w:val="20"/>
          <w:szCs w:val="20"/>
        </w:rPr>
        <w:t>(</w:t>
      </w:r>
      <w:r w:rsidRPr="00A8158A">
        <w:rPr>
          <w:rFonts w:ascii="Times New Roman" w:hAnsi="Times New Roman"/>
          <w:bCs/>
          <w:i/>
          <w:iCs/>
          <w:sz w:val="20"/>
          <w:szCs w:val="20"/>
        </w:rPr>
        <w:t xml:space="preserve">Опишите кто будет осуществлять мероприятия проекта и как будут распределена ответственность)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 xml:space="preserve">         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 xml:space="preserve">4.2. Участники проекта, на которых направлены мероприятия проекта (целевая аудитория).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Cs/>
          <w:i/>
          <w:iCs/>
          <w:sz w:val="20"/>
          <w:szCs w:val="20"/>
        </w:rPr>
        <w:t xml:space="preserve">Опишите, пожалуйста, группы участников проекта, на кого рассчитан проект, их количество, способы их привлечения к участию в мероприятиях проекта.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b/>
          <w:bCs/>
          <w:i/>
          <w:iCs/>
        </w:rPr>
      </w:pP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>5. ОСНОВНАЯ ДЕЯТЕЛЬНОСТЬ В ХОДЕ ПРОЕКТА</w:t>
      </w:r>
      <w:r w:rsidRPr="00A8158A">
        <w:rPr>
          <w:rFonts w:ascii="Times New Roman" w:hAnsi="Times New Roman"/>
        </w:rPr>
        <w:t xml:space="preserve"> (м</w:t>
      </w:r>
      <w:r w:rsidRPr="00A8158A">
        <w:rPr>
          <w:rFonts w:ascii="Times New Roman" w:hAnsi="Times New Roman"/>
          <w:b/>
          <w:bCs/>
        </w:rPr>
        <w:t>еханизм реализации):</w:t>
      </w:r>
      <w:r w:rsidRPr="00A8158A">
        <w:rPr>
          <w:rFonts w:ascii="Times New Roman" w:hAnsi="Times New Roman"/>
          <w:b/>
          <w:bCs/>
          <w:i/>
        </w:rPr>
        <w:t xml:space="preserve">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Cs/>
          <w:i/>
          <w:sz w:val="20"/>
          <w:szCs w:val="20"/>
        </w:rPr>
        <w:t xml:space="preserve">(Опишите как можно подробнее вашу деятельность в рамках проекта. Что именно будет сделано, какие мероприятия проведены, каким образом это будет сделано. Укажите это в форме текста (не таблицей), своими словами. Если при проведении мероприятий будут привлекаться партнеры, укажите их роль в проекте). 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  <w:b/>
          <w:bCs/>
          <w:i/>
        </w:rPr>
      </w:pP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 xml:space="preserve">6. ОЖИДАЕМЫЕ РЕЗУЛЬТАТЫ ПРОЕКТА: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Cs/>
          <w:i/>
          <w:sz w:val="20"/>
          <w:szCs w:val="20"/>
        </w:rPr>
        <w:t>(Укажите какие результаты будут достигнуты благодаря реализации проекта; предполагаемое количество жителей территории, вовлеченных в проект и варианты их вовлечения, участия;</w:t>
      </w:r>
      <w:r w:rsidRPr="00A8158A">
        <w:rPr>
          <w:rFonts w:ascii="Times New Roman" w:hAnsi="Times New Roman"/>
          <w:bCs/>
          <w:sz w:val="20"/>
          <w:szCs w:val="20"/>
        </w:rPr>
        <w:t xml:space="preserve"> </w:t>
      </w:r>
      <w:r w:rsidRPr="00A8158A">
        <w:rPr>
          <w:rFonts w:ascii="Times New Roman" w:hAnsi="Times New Roman"/>
          <w:bCs/>
          <w:i/>
          <w:sz w:val="20"/>
          <w:szCs w:val="20"/>
        </w:rPr>
        <w:t>как изменится ситуация в результате реализации проекта, какое влияние окажет проект на целевую группу и т. д.).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  <w:b/>
          <w:bCs/>
        </w:rPr>
      </w:pP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 xml:space="preserve">7. ГРАФИК МЕРОПРИЯТИЙ ПРОЕКТА (план работы):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Cs/>
          <w:i/>
          <w:sz w:val="20"/>
          <w:szCs w:val="20"/>
        </w:rPr>
        <w:t xml:space="preserve">(укажите в таблице все мероприятия проекта, описанные в п. 5 и опишите результаты каждого мероприятия)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b/>
          <w:bCs/>
          <w:i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567"/>
        <w:gridCol w:w="3544"/>
        <w:gridCol w:w="2268"/>
        <w:gridCol w:w="3260"/>
      </w:tblGrid>
      <w:tr w:rsidR="00840709" w:rsidRPr="00A8158A" w:rsidTr="001F40D0">
        <w:trPr>
          <w:trHeight w:val="4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Дата (период) проведения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Результат</w:t>
            </w:r>
          </w:p>
        </w:tc>
      </w:tr>
      <w:tr w:rsidR="00840709" w:rsidRPr="00A8158A" w:rsidTr="001F40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 xml:space="preserve">2.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>8. БЮДЖЕТ ПРОЕКТА: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284"/>
        <w:jc w:val="both"/>
        <w:rPr>
          <w:rFonts w:ascii="Times New Roman" w:hAnsi="Times New Roman"/>
          <w:b/>
          <w:bCs/>
        </w:rPr>
      </w:pPr>
    </w:p>
    <w:p w:rsidR="00840709" w:rsidRPr="00A8158A" w:rsidRDefault="00840709" w:rsidP="001F40D0">
      <w:pPr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i/>
          <w:sz w:val="20"/>
          <w:szCs w:val="20"/>
        </w:rPr>
        <w:t>Подробный постатейный бюджет, отражающий все предполагаемые затраты по проекту.</w:t>
      </w:r>
    </w:p>
    <w:p w:rsidR="00840709" w:rsidRPr="00A8158A" w:rsidRDefault="00840709" w:rsidP="001F40D0">
      <w:pPr>
        <w:numPr>
          <w:ilvl w:val="0"/>
          <w:numId w:val="8"/>
        </w:numPr>
        <w:suppressAutoHyphens/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b/>
          <w:i/>
          <w:sz w:val="20"/>
          <w:szCs w:val="20"/>
          <w:u w:val="single"/>
        </w:rPr>
        <w:t>ВНИМАНИЕ!</w:t>
      </w:r>
      <w:r w:rsidRPr="00A8158A">
        <w:rPr>
          <w:rFonts w:ascii="Times New Roman" w:hAnsi="Times New Roman"/>
          <w:i/>
          <w:sz w:val="20"/>
          <w:szCs w:val="20"/>
        </w:rPr>
        <w:t xml:space="preserve"> В рамках конкурса не поддерживаются такие статьи расходов как «Непредвиденные расходы», «Представительские расходы», «Приобретение мобильных телефонов и оплата мобильной связи», «Оборудования»</w:t>
      </w:r>
      <w:r w:rsidRPr="00A8158A">
        <w:rPr>
          <w:rFonts w:ascii="Times New Roman" w:hAnsi="Times New Roman"/>
        </w:rPr>
        <w:t xml:space="preserve"> </w:t>
      </w:r>
      <w:r w:rsidRPr="00A8158A">
        <w:rPr>
          <w:rFonts w:ascii="Times New Roman" w:hAnsi="Times New Roman"/>
          <w:i/>
        </w:rPr>
        <w:t>(</w:t>
      </w:r>
      <w:r w:rsidRPr="00A8158A">
        <w:rPr>
          <w:rFonts w:ascii="Times New Roman" w:hAnsi="Times New Roman"/>
          <w:i/>
          <w:sz w:val="20"/>
          <w:szCs w:val="20"/>
        </w:rPr>
        <w:t>основных средств) для инициативных групп, «Приобретения алкоголя», «Оплату труда», «Организацию митингов и пикетов, организацию мероприятий и акций, порождающих общественные конфликты».</w:t>
      </w:r>
    </w:p>
    <w:p w:rsidR="00840709" w:rsidRPr="00A8158A" w:rsidRDefault="00840709" w:rsidP="001F40D0">
      <w:pPr>
        <w:numPr>
          <w:ilvl w:val="0"/>
          <w:numId w:val="8"/>
        </w:numPr>
        <w:spacing w:after="0" w:line="240" w:lineRule="auto"/>
        <w:ind w:left="284"/>
        <w:rPr>
          <w:rFonts w:ascii="Times New Roman" w:hAnsi="Times New Roman"/>
        </w:rPr>
      </w:pPr>
      <w:r w:rsidRPr="00A8158A">
        <w:rPr>
          <w:rFonts w:ascii="Times New Roman" w:hAnsi="Times New Roman"/>
          <w:i/>
          <w:sz w:val="20"/>
          <w:szCs w:val="20"/>
        </w:rPr>
        <w:t xml:space="preserve">Величина запрашиваемого финансирования не должна превышать суммы, определенной условиями конкурса – 20 000 руб. и не менее 10 000 руб.  При этом, общая сумма, необходимая для выполнения проекта, может быть больше запрашиваемой суммы. В этом случае, Вы должны указать источники дополнительного финансирования. </w:t>
      </w:r>
    </w:p>
    <w:p w:rsidR="00840709" w:rsidRPr="00A8158A" w:rsidRDefault="00840709" w:rsidP="001F40D0">
      <w:pPr>
        <w:spacing w:after="0" w:line="240" w:lineRule="auto"/>
        <w:ind w:left="284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i/>
          <w:sz w:val="20"/>
          <w:szCs w:val="20"/>
        </w:rPr>
        <w:t>Просим вас предоставить как можно более точные и обоснованные цифры по расходам по вашему проекту. Все суммы должны быть указаны в рублях. Помимо этих данных необходимо представить комментарии по расходам по каждой статье. В комментариях необходимо описать виды расходов и обосновать их размер. Комментарии нужны для того, чтобы максимально предупредить возникновение вопросов, которые могут появиться у экспертов в процессе оценки вашей заявки.</w:t>
      </w:r>
    </w:p>
    <w:p w:rsidR="00840709" w:rsidRPr="00A8158A" w:rsidRDefault="00840709" w:rsidP="001F40D0">
      <w:pPr>
        <w:spacing w:after="0" w:line="240" w:lineRule="auto"/>
        <w:ind w:left="284"/>
        <w:jc w:val="both"/>
        <w:rPr>
          <w:rFonts w:ascii="Times New Roman" w:hAnsi="Times New Roman"/>
          <w:i/>
          <w:sz w:val="20"/>
          <w:szCs w:val="20"/>
        </w:rPr>
      </w:pPr>
    </w:p>
    <w:tbl>
      <w:tblPr>
        <w:tblW w:w="9907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6"/>
        <w:gridCol w:w="2409"/>
        <w:gridCol w:w="798"/>
        <w:gridCol w:w="1045"/>
        <w:gridCol w:w="1382"/>
        <w:gridCol w:w="1984"/>
        <w:gridCol w:w="1863"/>
      </w:tblGrid>
      <w:tr w:rsidR="00840709" w:rsidRPr="00A8158A" w:rsidTr="001F40D0">
        <w:trPr>
          <w:trHeight w:val="80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Вид расхода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Кол-во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Цена за единицу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Общая сумма</w:t>
            </w:r>
            <w:r w:rsidRPr="00A8158A"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Собственный вклад/софинансирование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Запрашиваемое финансирование</w:t>
            </w:r>
          </w:p>
        </w:tc>
      </w:tr>
      <w:tr w:rsidR="00840709" w:rsidRPr="00A8158A" w:rsidTr="001F40D0">
        <w:trPr>
          <w:trHeight w:val="264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4.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rPr>
          <w:trHeight w:val="27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rPr>
          <w:trHeight w:val="3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ИТОГО ПО ПРОЕКТУ: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>8.1. Комментарии к бюджету проекта</w:t>
      </w:r>
      <w:r w:rsidRPr="00A8158A">
        <w:rPr>
          <w:rFonts w:ascii="Times New Roman" w:hAnsi="Times New Roman"/>
          <w:b/>
          <w:bCs/>
          <w:i/>
          <w:iCs/>
        </w:rPr>
        <w:t xml:space="preserve">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426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Cs/>
          <w:i/>
          <w:iCs/>
          <w:sz w:val="20"/>
          <w:szCs w:val="20"/>
        </w:rPr>
        <w:t xml:space="preserve">(В этом разделе вы должны как можно более подробно прокомментировать каждый вид расхода вашего бюджета, объяснив, чем вызвана необходимость указанных расходов, почему приобретается то или иное количество товара и т.д. Если запрашиваемая сумма отличается от общей стоимости проекта, поясните, из каких источников будет получена оставшаяся сумма, необходимая для реализации проекта.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426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Cs/>
          <w:i/>
          <w:iCs/>
          <w:sz w:val="20"/>
          <w:szCs w:val="20"/>
        </w:rPr>
        <w:t>Если в проекте предусмотрен собственный вклад заявителя, прокомментируйте, из каких источников он складывается (наличие собственного оборудования или иных ресурсов, добровольный труд участников и т.д.)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ind w:left="426"/>
        <w:jc w:val="both"/>
        <w:rPr>
          <w:rFonts w:ascii="Times New Roman" w:hAnsi="Times New Roman"/>
          <w:bCs/>
          <w:i/>
          <w:iCs/>
          <w:sz w:val="20"/>
          <w:szCs w:val="20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447"/>
        <w:gridCol w:w="2814"/>
        <w:gridCol w:w="6520"/>
      </w:tblGrid>
      <w:tr w:rsidR="00840709" w:rsidRPr="00A8158A" w:rsidTr="001F40D0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Вид расхода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Обоснование расхода</w:t>
            </w:r>
          </w:p>
        </w:tc>
      </w:tr>
      <w:tr w:rsidR="00840709" w:rsidRPr="00A8158A" w:rsidTr="001F40D0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4.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40709" w:rsidRPr="00A8158A" w:rsidTr="001F40D0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840709" w:rsidRPr="00A8158A" w:rsidRDefault="00840709" w:rsidP="001F40D0">
      <w:pPr>
        <w:tabs>
          <w:tab w:val="left" w:pos="-720"/>
        </w:tabs>
        <w:spacing w:after="0" w:line="240" w:lineRule="auto"/>
        <w:ind w:left="-142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 xml:space="preserve">   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>9.   ПРИЛОЖЕНИЯ К ПРОЕКТНОЙ ЗАЯВКЕ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840709" w:rsidRPr="00A8158A" w:rsidRDefault="00840709" w:rsidP="001F40D0">
      <w:pPr>
        <w:numPr>
          <w:ilvl w:val="0"/>
          <w:numId w:val="7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  <w:u w:val="single"/>
        </w:rPr>
        <w:t>Для инициативных групп к заявке необходимо приложить следующие документы:</w:t>
      </w:r>
    </w:p>
    <w:p w:rsidR="00840709" w:rsidRPr="00A8158A" w:rsidRDefault="00840709" w:rsidP="001F40D0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ind w:left="425" w:hanging="357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Cs/>
        </w:rPr>
        <w:t>Копия документа, удостоверяющего личность руководителя инициативной группы (</w:t>
      </w:r>
      <w:r w:rsidRPr="00A8158A">
        <w:rPr>
          <w:rFonts w:ascii="Times New Roman" w:hAnsi="Times New Roman"/>
          <w:bCs/>
          <w:i/>
        </w:rPr>
        <w:t>паспорт, страницы с фотографией и пропиской</w:t>
      </w:r>
      <w:r w:rsidRPr="00A8158A">
        <w:rPr>
          <w:rFonts w:ascii="Times New Roman" w:hAnsi="Times New Roman"/>
          <w:bCs/>
        </w:rPr>
        <w:t>);</w:t>
      </w:r>
    </w:p>
    <w:p w:rsidR="00840709" w:rsidRPr="00A8158A" w:rsidRDefault="00840709" w:rsidP="001F40D0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ind w:left="425" w:hanging="357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Cs/>
        </w:rPr>
        <w:t>Заявление о согласии на обработку персональных данных (см. Приложение 2 к Форме заявки);</w:t>
      </w:r>
    </w:p>
    <w:p w:rsidR="00840709" w:rsidRPr="00A8158A" w:rsidRDefault="00840709" w:rsidP="001F40D0">
      <w:pPr>
        <w:numPr>
          <w:ilvl w:val="0"/>
          <w:numId w:val="1"/>
        </w:numPr>
        <w:tabs>
          <w:tab w:val="left" w:pos="-720"/>
          <w:tab w:val="left" w:pos="360"/>
        </w:tabs>
        <w:suppressAutoHyphens/>
        <w:spacing w:after="0" w:line="240" w:lineRule="auto"/>
        <w:ind w:left="425" w:hanging="357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Cs/>
        </w:rPr>
        <w:t>Протокол о создании инициативной группы и принятии решения об участии в конкурсе (</w:t>
      </w:r>
      <w:r w:rsidRPr="00A8158A">
        <w:rPr>
          <w:rFonts w:ascii="Times New Roman" w:hAnsi="Times New Roman"/>
          <w:bCs/>
          <w:i/>
        </w:rPr>
        <w:t>документ составляется в свободной форме и подписывается всеми участниками инициативной группы</w:t>
      </w:r>
      <w:r w:rsidRPr="00A8158A">
        <w:rPr>
          <w:rFonts w:ascii="Times New Roman" w:hAnsi="Times New Roman"/>
          <w:bCs/>
        </w:rPr>
        <w:t>). В протоколе указывается Ф.И.О. руководителя инициативной группы, который ставит свою подпись в заявке на конкурс; см. Приложение 3 к Форме заявки.</w:t>
      </w:r>
    </w:p>
    <w:p w:rsidR="00840709" w:rsidRPr="00A8158A" w:rsidRDefault="00840709" w:rsidP="001F40D0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ind w:left="425" w:hanging="357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Cs/>
        </w:rPr>
        <w:t>Соглашение о партнерстве (</w:t>
      </w:r>
      <w:r w:rsidRPr="00A8158A">
        <w:rPr>
          <w:rFonts w:ascii="Times New Roman" w:hAnsi="Times New Roman"/>
          <w:bCs/>
          <w:i/>
        </w:rPr>
        <w:t>в случае если проект реализуется в партнерстве</w:t>
      </w:r>
      <w:r w:rsidRPr="00A8158A">
        <w:rPr>
          <w:rFonts w:ascii="Times New Roman" w:hAnsi="Times New Roman"/>
          <w:bCs/>
        </w:rPr>
        <w:t>).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  <w:i/>
        </w:rPr>
        <w:t>! Все указанные документы предоставляются в электронном виде. Расходы, связанные с подготовкой и представлением заявок, несут участники Конкурса (заявители). Документы, представленные на Конкурс, не рецензируются и не возвращаются.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</w:rPr>
      </w:pP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b/>
          <w:bCs/>
        </w:rPr>
        <w:t>Настоящим я подтверждаю достоверность предоставленной мною информации и готовность нести ответственность за реализацию проекта, представленного на конкурс.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tbl>
      <w:tblPr>
        <w:tblW w:w="0" w:type="auto"/>
        <w:tblLayout w:type="fixed"/>
        <w:tblLook w:val="0000"/>
      </w:tblPr>
      <w:tblGrid>
        <w:gridCol w:w="817"/>
        <w:gridCol w:w="3119"/>
        <w:gridCol w:w="5528"/>
      </w:tblGrid>
      <w:tr w:rsidR="00840709" w:rsidRPr="00A8158A" w:rsidTr="001F40D0">
        <w:tc>
          <w:tcPr>
            <w:tcW w:w="3936" w:type="dxa"/>
            <w:gridSpan w:val="2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Cs/>
              </w:rPr>
              <w:t xml:space="preserve">Подпись руководителя </w:t>
            </w:r>
          </w:p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Cs/>
              </w:rPr>
              <w:t>инициативной группы: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Cs/>
              </w:rPr>
              <w:t xml:space="preserve">                                              (                                           )</w:t>
            </w:r>
          </w:p>
        </w:tc>
      </w:tr>
      <w:tr w:rsidR="00840709" w:rsidRPr="00A8158A" w:rsidTr="001F40D0">
        <w:tc>
          <w:tcPr>
            <w:tcW w:w="817" w:type="dxa"/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>Дата: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840709" w:rsidRPr="00A8158A" w:rsidRDefault="00840709" w:rsidP="001F40D0">
            <w:pPr>
              <w:tabs>
                <w:tab w:val="left" w:pos="-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528" w:type="dxa"/>
          </w:tcPr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158A">
              <w:rPr>
                <w:rFonts w:ascii="Times New Roman" w:hAnsi="Times New Roman"/>
                <w:b/>
                <w:bCs/>
              </w:rPr>
              <w:t xml:space="preserve">                                </w:t>
            </w:r>
            <w:r w:rsidRPr="00A8158A">
              <w:rPr>
                <w:rFonts w:ascii="Times New Roman" w:hAnsi="Times New Roman"/>
                <w:bCs/>
                <w:i/>
              </w:rPr>
              <w:t>ФИО</w:t>
            </w:r>
          </w:p>
          <w:p w:rsidR="00840709" w:rsidRPr="00A8158A" w:rsidRDefault="00840709" w:rsidP="001F40D0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</w:rPr>
      </w:pP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</w:rPr>
      </w:pPr>
    </w:p>
    <w:p w:rsidR="00840709" w:rsidRPr="00A8158A" w:rsidRDefault="00840709" w:rsidP="00A8158A">
      <w:pPr>
        <w:spacing w:after="0" w:line="240" w:lineRule="auto"/>
        <w:jc w:val="right"/>
        <w:rPr>
          <w:rFonts w:ascii="Times New Roman" w:hAnsi="Times New Roman"/>
          <w:b/>
        </w:rPr>
      </w:pPr>
      <w:r w:rsidRPr="00A8158A">
        <w:rPr>
          <w:rFonts w:ascii="Times New Roman" w:hAnsi="Times New Roman"/>
        </w:rPr>
        <w:br w:type="page"/>
      </w:r>
      <w:r w:rsidRPr="00A8158A">
        <w:rPr>
          <w:rFonts w:ascii="Times New Roman" w:hAnsi="Times New Roman"/>
          <w:b/>
        </w:rPr>
        <w:t>Приложение 2 к форме заявки.</w:t>
      </w:r>
    </w:p>
    <w:p w:rsidR="00840709" w:rsidRDefault="00840709" w:rsidP="00A8158A">
      <w:pPr>
        <w:spacing w:after="0" w:line="240" w:lineRule="auto"/>
        <w:jc w:val="right"/>
        <w:rPr>
          <w:rFonts w:ascii="Times New Roman" w:hAnsi="Times New Roman"/>
        </w:rPr>
      </w:pPr>
    </w:p>
    <w:p w:rsidR="00840709" w:rsidRPr="00563163" w:rsidRDefault="00840709" w:rsidP="00A815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3163">
        <w:rPr>
          <w:rFonts w:ascii="Times New Roman" w:hAnsi="Times New Roman"/>
          <w:b/>
          <w:sz w:val="24"/>
          <w:szCs w:val="24"/>
        </w:rPr>
        <w:t>СОГЛАСИЕ</w:t>
      </w:r>
      <w:r w:rsidRPr="00563163">
        <w:rPr>
          <w:rFonts w:ascii="Times New Roman" w:hAnsi="Times New Roman"/>
          <w:b/>
          <w:sz w:val="24"/>
          <w:szCs w:val="24"/>
        </w:rPr>
        <w:br/>
        <w:t>на обработку персональных данных</w:t>
      </w:r>
    </w:p>
    <w:p w:rsidR="00840709" w:rsidRPr="00563163" w:rsidRDefault="00840709" w:rsidP="00A815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0709" w:rsidRPr="00563163" w:rsidRDefault="00840709" w:rsidP="00A8158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63163">
        <w:rPr>
          <w:rFonts w:ascii="Times New Roman" w:hAnsi="Times New Roman"/>
          <w:sz w:val="24"/>
          <w:szCs w:val="24"/>
        </w:rPr>
        <w:t xml:space="preserve">Я,___________________________________________________________________________  </w:t>
      </w:r>
      <w:r w:rsidRPr="00563163">
        <w:rPr>
          <w:rFonts w:ascii="Times New Roman" w:hAnsi="Times New Roman"/>
          <w:i/>
          <w:sz w:val="20"/>
          <w:szCs w:val="20"/>
        </w:rPr>
        <w:t>(фамилия, имя, отчество)</w:t>
      </w:r>
    </w:p>
    <w:p w:rsidR="00840709" w:rsidRPr="00563163" w:rsidRDefault="00840709" w:rsidP="00A8158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563163">
        <w:rPr>
          <w:rFonts w:ascii="Times New Roman" w:hAnsi="Times New Roman"/>
          <w:sz w:val="24"/>
          <w:szCs w:val="24"/>
        </w:rPr>
        <w:t>паспорт серия ___________________ № _______________________,</w:t>
      </w:r>
      <w:r w:rsidRPr="00563163"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         </w:t>
      </w:r>
      <w:r w:rsidRPr="00563163">
        <w:rPr>
          <w:rFonts w:ascii="Times New Roman" w:hAnsi="Times New Roman"/>
          <w:i/>
          <w:sz w:val="24"/>
          <w:szCs w:val="24"/>
        </w:rPr>
        <w:t xml:space="preserve"> 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563163">
        <w:rPr>
          <w:rFonts w:ascii="Times New Roman" w:hAnsi="Times New Roman"/>
          <w:i/>
          <w:sz w:val="24"/>
          <w:szCs w:val="24"/>
        </w:rPr>
        <w:t xml:space="preserve"> </w:t>
      </w:r>
      <w:r w:rsidRPr="00563163">
        <w:rPr>
          <w:rFonts w:ascii="Times New Roman" w:hAnsi="Times New Roman"/>
          <w:i/>
          <w:sz w:val="20"/>
          <w:szCs w:val="20"/>
        </w:rPr>
        <w:t xml:space="preserve">(вид документа) </w:t>
      </w:r>
    </w:p>
    <w:p w:rsidR="00840709" w:rsidRPr="00563163" w:rsidRDefault="00840709" w:rsidP="00A8158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63163">
        <w:rPr>
          <w:rFonts w:ascii="Times New Roman" w:hAnsi="Times New Roman"/>
          <w:sz w:val="24"/>
          <w:szCs w:val="24"/>
        </w:rPr>
        <w:t>выдан _______________________________________________________________________,</w:t>
      </w:r>
      <w:r w:rsidRPr="00563163">
        <w:rPr>
          <w:rFonts w:ascii="Times New Roman" w:hAnsi="Times New Roman"/>
          <w:sz w:val="24"/>
          <w:szCs w:val="24"/>
        </w:rPr>
        <w:br/>
      </w:r>
      <w:r w:rsidRPr="00563163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(кем и когда)</w:t>
      </w:r>
    </w:p>
    <w:p w:rsidR="00840709" w:rsidRPr="00563163" w:rsidRDefault="00840709" w:rsidP="00A815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3163">
        <w:rPr>
          <w:rFonts w:ascii="Times New Roman" w:hAnsi="Times New Roman"/>
          <w:sz w:val="24"/>
          <w:szCs w:val="24"/>
        </w:rPr>
        <w:t>зарегистрированный (ая) по адресу: ______________________________________________,</w:t>
      </w:r>
    </w:p>
    <w:p w:rsidR="00840709" w:rsidRPr="00563163" w:rsidRDefault="00840709" w:rsidP="00A815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709" w:rsidRPr="00563163" w:rsidRDefault="00840709" w:rsidP="00A815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3163">
        <w:rPr>
          <w:rFonts w:ascii="Times New Roman" w:hAnsi="Times New Roman"/>
          <w:sz w:val="24"/>
          <w:szCs w:val="24"/>
        </w:rPr>
        <w:t xml:space="preserve">даю </w:t>
      </w:r>
      <w:r w:rsidRPr="00563163">
        <w:rPr>
          <w:rFonts w:ascii="Times New Roman" w:hAnsi="Times New Roman"/>
          <w:b/>
          <w:bCs/>
          <w:sz w:val="24"/>
          <w:szCs w:val="24"/>
          <w:u w:val="single"/>
        </w:rPr>
        <w:t>ЧУК «Музей истории и культуры староверия»</w:t>
      </w:r>
      <w:r w:rsidRPr="00563163">
        <w:rPr>
          <w:rFonts w:ascii="Times New Roman" w:hAnsi="Times New Roman"/>
          <w:sz w:val="24"/>
          <w:szCs w:val="24"/>
          <w:u w:val="single"/>
        </w:rPr>
        <w:t xml:space="preserve"> ОГРН 1164000050004 ИНН4003037020, адрес 149010, г. Боровск, пл.10, кв.4 (далее – Оператору) </w:t>
      </w:r>
      <w:r w:rsidRPr="00563163">
        <w:rPr>
          <w:rFonts w:ascii="Times New Roman" w:hAnsi="Times New Roman"/>
          <w:sz w:val="24"/>
          <w:szCs w:val="24"/>
        </w:rPr>
        <w:t>согласие на обработку своих персональных данных на следующих условиях:</w:t>
      </w:r>
    </w:p>
    <w:p w:rsidR="00840709" w:rsidRPr="00563163" w:rsidRDefault="00840709" w:rsidP="00A815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840709" w:rsidRPr="00563163" w:rsidRDefault="00840709" w:rsidP="00A815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3163">
        <w:rPr>
          <w:rFonts w:ascii="Times New Roman" w:hAnsi="Times New Roman"/>
          <w:b/>
          <w:bCs/>
          <w:sz w:val="24"/>
          <w:szCs w:val="24"/>
        </w:rPr>
        <w:t>1.</w:t>
      </w:r>
      <w:r w:rsidRPr="00563163">
        <w:rPr>
          <w:rFonts w:ascii="Times New Roman" w:hAnsi="Times New Roman"/>
          <w:sz w:val="24"/>
          <w:szCs w:val="24"/>
        </w:rPr>
        <w:t xml:space="preserve"> </w:t>
      </w:r>
      <w:r w:rsidRPr="00563163">
        <w:rPr>
          <w:rFonts w:ascii="Times New Roman" w:hAnsi="Times New Roman"/>
          <w:b/>
          <w:bCs/>
          <w:sz w:val="24"/>
          <w:szCs w:val="24"/>
        </w:rPr>
        <w:t>Цель обработки персональных данных</w:t>
      </w:r>
      <w:r w:rsidRPr="00563163">
        <w:rPr>
          <w:rFonts w:ascii="Times New Roman" w:hAnsi="Times New Roman"/>
          <w:sz w:val="24"/>
          <w:szCs w:val="24"/>
        </w:rPr>
        <w:t>: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организация и проведение семинаров, курсов, занятий, тренингов, бесед, круглых столов и иных обучающих и просветительских мероприятий в соответствии с уставными целями Оператора;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разработка и реализация программ и проектов по направлениям деятельности Оператора;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консультирование граждан по вопросам, образующим предмет деятельности Оператора;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подготовка, издание и распространение информационно-справочных материалов по вопросам уставной деятельности Оператора;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" w:hAnsi="Times"/>
          <w:i/>
          <w:iCs/>
          <w:sz w:val="24"/>
          <w:szCs w:val="24"/>
        </w:rPr>
      </w:pPr>
      <w:r w:rsidRPr="00563163">
        <w:rPr>
          <w:rFonts w:ascii="Times" w:hAnsi="Times"/>
          <w:i/>
          <w:iCs/>
          <w:sz w:val="24"/>
          <w:szCs w:val="24"/>
        </w:rPr>
        <w:t>- участие в гражданско-правовых отношениях по вопросам уставной деятельности Оператора и ведение бухгалтерского учета;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" w:hAnsi="Times"/>
          <w:i/>
          <w:iCs/>
          <w:sz w:val="24"/>
          <w:szCs w:val="24"/>
        </w:rPr>
      </w:pPr>
      <w:r w:rsidRPr="00563163">
        <w:rPr>
          <w:rFonts w:ascii="Times" w:hAnsi="Times"/>
          <w:i/>
          <w:iCs/>
          <w:sz w:val="24"/>
          <w:szCs w:val="24"/>
        </w:rPr>
        <w:t>- сбор пожертвований на цели осуществления уставной деятельности Оператора;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" w:hAnsi="Times"/>
          <w:i/>
          <w:iCs/>
          <w:sz w:val="24"/>
          <w:szCs w:val="24"/>
        </w:rPr>
      </w:pPr>
      <w:r w:rsidRPr="00563163">
        <w:rPr>
          <w:rFonts w:ascii="Times" w:hAnsi="Times"/>
          <w:i/>
          <w:iCs/>
          <w:sz w:val="24"/>
          <w:szCs w:val="24"/>
        </w:rPr>
        <w:t>- организация и координация деятельности волонтеров проектов Оператора;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" w:hAnsi="Times"/>
          <w:i/>
          <w:iCs/>
          <w:sz w:val="24"/>
          <w:szCs w:val="24"/>
        </w:rPr>
      </w:pPr>
      <w:r w:rsidRPr="00563163">
        <w:rPr>
          <w:rFonts w:ascii="Times" w:hAnsi="Times"/>
          <w:i/>
          <w:iCs/>
          <w:sz w:val="24"/>
          <w:szCs w:val="24"/>
        </w:rPr>
        <w:t>- направление сообщений информационного и обучающего характера пользователям интернет-ресурсов Оператора, связь с пользователями интернет-ресурсов, обработка их заявок и обращений.</w:t>
      </w:r>
    </w:p>
    <w:p w:rsidR="00840709" w:rsidRPr="00563163" w:rsidRDefault="00840709" w:rsidP="00A8158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63163">
        <w:rPr>
          <w:rFonts w:ascii="Times New Roman" w:hAnsi="Times New Roman"/>
          <w:b/>
          <w:bCs/>
          <w:sz w:val="24"/>
          <w:szCs w:val="24"/>
        </w:rPr>
        <w:t>2.</w:t>
      </w:r>
      <w:r w:rsidRPr="00563163">
        <w:rPr>
          <w:rFonts w:ascii="Times New Roman" w:hAnsi="Times New Roman"/>
          <w:sz w:val="24"/>
          <w:szCs w:val="24"/>
        </w:rPr>
        <w:t xml:space="preserve">  </w:t>
      </w:r>
      <w:r w:rsidRPr="00563163">
        <w:rPr>
          <w:rFonts w:ascii="Times New Roman" w:hAnsi="Times New Roman"/>
          <w:b/>
          <w:bCs/>
          <w:sz w:val="24"/>
          <w:szCs w:val="24"/>
        </w:rPr>
        <w:t>Перечень персональных данных, на обработку которых дается согласие</w:t>
      </w:r>
      <w:r w:rsidRPr="00563163">
        <w:rPr>
          <w:rFonts w:ascii="Times New Roman" w:hAnsi="Times New Roman"/>
          <w:sz w:val="24"/>
          <w:szCs w:val="24"/>
        </w:rPr>
        <w:t>: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фамилия, имя, отчество;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реквизиты документа, удостоверяющего личность (серия, номер паспорта);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дата и место рождения;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адрес места жительства (регистрации);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гражданство;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ИНН;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СНИЛС;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должность и место работы (учебы);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фото- и видеоизображения;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возраст;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 сведения о реквизитах банковского счета;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пол;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сведения об образовании, опыте работы, квалификации;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адрес электронной почты;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номер телефона;</w:t>
      </w:r>
    </w:p>
    <w:p w:rsidR="00840709" w:rsidRPr="00563163" w:rsidRDefault="00840709" w:rsidP="00A8158A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color w:val="222222"/>
          <w:sz w:val="24"/>
          <w:szCs w:val="24"/>
        </w:rPr>
      </w:pPr>
      <w:r w:rsidRPr="00563163">
        <w:rPr>
          <w:rFonts w:ascii="Times New Roman" w:hAnsi="Times New Roman"/>
          <w:bCs/>
          <w:i/>
          <w:iCs/>
          <w:color w:val="222222"/>
          <w:sz w:val="24"/>
          <w:szCs w:val="24"/>
        </w:rPr>
        <w:t>- ссылки на аккаунты субъектов персональных данных в социальных сетях.</w:t>
      </w:r>
    </w:p>
    <w:p w:rsidR="00840709" w:rsidRPr="00563163" w:rsidRDefault="00840709" w:rsidP="00A815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0709" w:rsidRPr="00563163" w:rsidRDefault="00840709" w:rsidP="00A8158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63163">
        <w:rPr>
          <w:rFonts w:ascii="Times New Roman" w:hAnsi="Times New Roman"/>
          <w:bCs/>
          <w:sz w:val="24"/>
          <w:szCs w:val="24"/>
        </w:rPr>
        <w:t>3.</w:t>
      </w:r>
      <w:r w:rsidRPr="00563163">
        <w:rPr>
          <w:rFonts w:ascii="Times New Roman" w:hAnsi="Times New Roman"/>
          <w:sz w:val="24"/>
          <w:szCs w:val="24"/>
        </w:rPr>
        <w:t xml:space="preserve"> </w:t>
      </w:r>
      <w:r w:rsidRPr="00563163">
        <w:rPr>
          <w:rFonts w:ascii="Times New Roman" w:hAnsi="Times New Roman"/>
          <w:bCs/>
          <w:sz w:val="24"/>
          <w:szCs w:val="24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840709" w:rsidRPr="00563163" w:rsidRDefault="00840709" w:rsidP="00A8158A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563163">
        <w:rPr>
          <w:rFonts w:ascii="Times New Roman" w:hAnsi="Times New Roman"/>
          <w:i/>
          <w:iCs/>
          <w:sz w:val="24"/>
          <w:szCs w:val="24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840709" w:rsidRPr="00563163" w:rsidRDefault="00840709" w:rsidP="00A8158A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</w:pPr>
      <w:r w:rsidRPr="0056316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Обработка персональных данных включает в себя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данных.</w:t>
      </w:r>
    </w:p>
    <w:p w:rsidR="00840709" w:rsidRPr="00563163" w:rsidRDefault="00840709" w:rsidP="00A8158A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highlight w:val="yellow"/>
        </w:rPr>
      </w:pPr>
    </w:p>
    <w:p w:rsidR="00840709" w:rsidRPr="00563163" w:rsidRDefault="00840709" w:rsidP="00A815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3163">
        <w:rPr>
          <w:rFonts w:ascii="Times New Roman" w:hAnsi="Times New Roman"/>
          <w:sz w:val="24"/>
          <w:szCs w:val="24"/>
        </w:rPr>
        <w:t>4. Настоящее согласие действует до момента его отзыва субъектом персональных данных.</w:t>
      </w:r>
    </w:p>
    <w:p w:rsidR="00840709" w:rsidRPr="00563163" w:rsidRDefault="00840709" w:rsidP="00A815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3163">
        <w:rPr>
          <w:rFonts w:ascii="Times New Roman" w:hAnsi="Times New Roman"/>
          <w:sz w:val="24"/>
          <w:szCs w:val="24"/>
        </w:rPr>
        <w:t xml:space="preserve">Согласие на обработку персональных данных может быть отозвано в любое время путем подачи оператору заявления в простой письменной форме.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</w:t>
      </w:r>
      <w:hyperlink r:id="rId10" w:tgtFrame="_blank" w:history="1">
        <w:r w:rsidRPr="00563163">
          <w:rPr>
            <w:rFonts w:ascii="Times New Roman" w:hAnsi="Times New Roman"/>
            <w:sz w:val="24"/>
            <w:szCs w:val="24"/>
          </w:rPr>
          <w:t>пунктах 2</w:t>
        </w:r>
      </w:hyperlink>
      <w:r w:rsidRPr="00563163">
        <w:rPr>
          <w:rFonts w:ascii="Times New Roman" w:hAnsi="Times New Roman"/>
          <w:sz w:val="24"/>
          <w:szCs w:val="24"/>
        </w:rPr>
        <w:t>-</w:t>
      </w:r>
      <w:hyperlink r:id="rId11" w:tgtFrame="_blank" w:history="1">
        <w:r w:rsidRPr="00563163">
          <w:rPr>
            <w:rFonts w:ascii="Times New Roman" w:hAnsi="Times New Roman"/>
            <w:sz w:val="24"/>
            <w:szCs w:val="24"/>
          </w:rPr>
          <w:t>11 части 1 статьи 6</w:t>
        </w:r>
      </w:hyperlink>
      <w:r w:rsidRPr="00563163">
        <w:rPr>
          <w:rFonts w:ascii="Times New Roman" w:hAnsi="Times New Roman"/>
          <w:sz w:val="24"/>
          <w:szCs w:val="24"/>
        </w:rPr>
        <w:t xml:space="preserve">, </w:t>
      </w:r>
      <w:hyperlink r:id="rId12" w:tgtFrame="_blank" w:history="1">
        <w:r w:rsidRPr="00563163">
          <w:rPr>
            <w:rFonts w:ascii="Times New Roman" w:hAnsi="Times New Roman"/>
            <w:sz w:val="24"/>
            <w:szCs w:val="24"/>
          </w:rPr>
          <w:t>части 2 статьи 10</w:t>
        </w:r>
      </w:hyperlink>
      <w:r w:rsidRPr="00563163">
        <w:rPr>
          <w:sz w:val="24"/>
          <w:szCs w:val="24"/>
        </w:rPr>
        <w:t xml:space="preserve"> </w:t>
      </w:r>
      <w:r w:rsidRPr="00563163">
        <w:rPr>
          <w:rFonts w:ascii="Times New Roman" w:hAnsi="Times New Roman"/>
          <w:sz w:val="24"/>
          <w:szCs w:val="24"/>
        </w:rPr>
        <w:t xml:space="preserve">и </w:t>
      </w:r>
      <w:hyperlink r:id="rId13" w:tgtFrame="_blank" w:history="1">
        <w:r w:rsidRPr="00563163">
          <w:rPr>
            <w:rFonts w:ascii="Times New Roman" w:hAnsi="Times New Roman"/>
            <w:sz w:val="24"/>
            <w:szCs w:val="24"/>
          </w:rPr>
          <w:t>части 2 статьи 11</w:t>
        </w:r>
      </w:hyperlink>
      <w:r w:rsidRPr="00563163">
        <w:rPr>
          <w:rFonts w:ascii="Times New Roman" w:hAnsi="Times New Roman"/>
          <w:sz w:val="24"/>
          <w:szCs w:val="24"/>
        </w:rPr>
        <w:t xml:space="preserve">  Федерального закона от 27.06.2006 № 152-ФЗ.</w:t>
      </w:r>
    </w:p>
    <w:p w:rsidR="00840709" w:rsidRPr="00563163" w:rsidRDefault="00840709" w:rsidP="00A815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0709" w:rsidRPr="00563163" w:rsidRDefault="00840709" w:rsidP="00A815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0709" w:rsidRPr="00563163" w:rsidRDefault="00840709" w:rsidP="00A815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0709" w:rsidRPr="00563163" w:rsidRDefault="00840709" w:rsidP="00A8158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3163">
        <w:rPr>
          <w:rFonts w:ascii="Times New Roman" w:hAnsi="Times New Roman"/>
          <w:sz w:val="24"/>
          <w:szCs w:val="24"/>
        </w:rPr>
        <w:t>«дата» _____________ ________________________________подпись</w:t>
      </w:r>
    </w:p>
    <w:p w:rsidR="00840709" w:rsidRDefault="00840709" w:rsidP="00A8158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A8158A">
        <w:rPr>
          <w:rFonts w:ascii="Times New Roman" w:hAnsi="Times New Roman"/>
          <w:b/>
        </w:rPr>
        <w:t xml:space="preserve">Приложение </w:t>
      </w:r>
      <w:r>
        <w:rPr>
          <w:rFonts w:ascii="Times New Roman" w:hAnsi="Times New Roman"/>
          <w:b/>
        </w:rPr>
        <w:t>3</w:t>
      </w:r>
      <w:r w:rsidRPr="00A8158A">
        <w:rPr>
          <w:rFonts w:ascii="Times New Roman" w:hAnsi="Times New Roman"/>
          <w:b/>
        </w:rPr>
        <w:t xml:space="preserve"> к форме заявки</w:t>
      </w:r>
    </w:p>
    <w:p w:rsidR="00840709" w:rsidRDefault="00840709" w:rsidP="00A8158A">
      <w:pPr>
        <w:spacing w:after="0" w:line="240" w:lineRule="auto"/>
        <w:jc w:val="right"/>
        <w:rPr>
          <w:rFonts w:ascii="Times New Roman" w:hAnsi="Times New Roman"/>
        </w:rPr>
      </w:pPr>
    </w:p>
    <w:p w:rsidR="00840709" w:rsidRPr="00A8158A" w:rsidRDefault="00840709" w:rsidP="00A8158A">
      <w:pPr>
        <w:spacing w:after="0" w:line="240" w:lineRule="auto"/>
        <w:jc w:val="right"/>
        <w:rPr>
          <w:rFonts w:ascii="Times New Roman" w:hAnsi="Times New Roman"/>
        </w:rPr>
      </w:pPr>
    </w:p>
    <w:p w:rsidR="00840709" w:rsidRPr="00A8158A" w:rsidRDefault="00840709" w:rsidP="001F40D0">
      <w:pPr>
        <w:tabs>
          <w:tab w:val="left" w:pos="1134"/>
        </w:tabs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/>
        </w:rPr>
        <w:t>Образец (форма)</w:t>
      </w:r>
    </w:p>
    <w:p w:rsidR="00840709" w:rsidRPr="00A8158A" w:rsidRDefault="00840709" w:rsidP="001F40D0">
      <w:pPr>
        <w:spacing w:after="0" w:line="240" w:lineRule="auto"/>
        <w:jc w:val="center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>ПРОТОКОЛ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  <w:iCs/>
        </w:rPr>
      </w:pP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"__"________ 20__ г.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>№ 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г.  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  <w:i/>
          <w:iCs/>
        </w:rPr>
      </w:pP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>______________________________________________________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/>
          <w:iCs/>
        </w:rPr>
        <w:t>(заголовок, тема собрания)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>Председатель - ______________________________________________________</w:t>
      </w:r>
    </w:p>
    <w:p w:rsidR="00840709" w:rsidRPr="00A8158A" w:rsidRDefault="00840709" w:rsidP="001F40D0">
      <w:pPr>
        <w:tabs>
          <w:tab w:val="left" w:pos="3450"/>
        </w:tabs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ab/>
      </w:r>
      <w:r w:rsidRPr="00A8158A">
        <w:rPr>
          <w:rFonts w:ascii="Times New Roman" w:hAnsi="Times New Roman"/>
          <w:i/>
          <w:iCs/>
        </w:rPr>
        <w:t>(фамилия, инициалы)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>Секретарь    - ______________________________________________________</w:t>
      </w:r>
    </w:p>
    <w:p w:rsidR="00840709" w:rsidRPr="00A8158A" w:rsidRDefault="00840709" w:rsidP="001F40D0">
      <w:pPr>
        <w:tabs>
          <w:tab w:val="left" w:pos="3570"/>
        </w:tabs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ab/>
      </w:r>
      <w:r w:rsidRPr="00A8158A">
        <w:rPr>
          <w:rFonts w:ascii="Times New Roman" w:hAnsi="Times New Roman"/>
          <w:i/>
          <w:iCs/>
        </w:rPr>
        <w:t>(фамилия, инициалы)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>Присутствовали: _____________________________________________________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ab/>
      </w:r>
      <w:r w:rsidRPr="00A8158A">
        <w:rPr>
          <w:rFonts w:ascii="Times New Roman" w:hAnsi="Times New Roman"/>
          <w:iCs/>
        </w:rPr>
        <w:tab/>
        <w:t xml:space="preserve">      ______________________________________________________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ab/>
        <w:t xml:space="preserve">                  ______________________________________________________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/>
          <w:iCs/>
        </w:rPr>
        <w:t xml:space="preserve">                                         (должности, фамилии, инициалы в алфавитном порядке)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>ПОВЕСТКА ДНЯ: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>1. _____________________________________________________________________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_____________________________________________________________________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>2. _____________________________________________________________________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_____________________________________________________________________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СЛУШАЛИ: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 ______________________________    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 </w:t>
      </w:r>
      <w:r w:rsidRPr="00A8158A">
        <w:rPr>
          <w:rFonts w:ascii="Times New Roman" w:hAnsi="Times New Roman"/>
          <w:i/>
          <w:iCs/>
        </w:rPr>
        <w:t xml:space="preserve">(должность, фамилия, инициалы) </w:t>
      </w:r>
      <w:r w:rsidRPr="00A8158A">
        <w:rPr>
          <w:rFonts w:ascii="Times New Roman" w:hAnsi="Times New Roman"/>
          <w:iCs/>
        </w:rPr>
        <w:t xml:space="preserve">              </w:t>
      </w:r>
      <w:r w:rsidRPr="00A8158A">
        <w:rPr>
          <w:rFonts w:ascii="Times New Roman" w:hAnsi="Times New Roman"/>
          <w:i/>
          <w:iCs/>
        </w:rPr>
        <w:t>(содержание доклада)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______________________________    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/>
          <w:iCs/>
        </w:rPr>
        <w:t xml:space="preserve">    (должность, фамилия, инициалы) </w:t>
      </w:r>
      <w:r w:rsidRPr="00A8158A">
        <w:rPr>
          <w:rFonts w:ascii="Times New Roman" w:hAnsi="Times New Roman"/>
          <w:iCs/>
        </w:rPr>
        <w:t xml:space="preserve">              </w:t>
      </w:r>
      <w:r w:rsidRPr="00A8158A">
        <w:rPr>
          <w:rFonts w:ascii="Times New Roman" w:hAnsi="Times New Roman"/>
          <w:i/>
          <w:iCs/>
        </w:rPr>
        <w:t>(содержание доклада)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  <w:iCs/>
        </w:rPr>
      </w:pP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ПОСТАНОВИЛИ: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  <w:iCs/>
        </w:rPr>
      </w:pP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1. _____________________________________________________________________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_______________________________________________________________________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2. _____________________________________________________________________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_______________________________________________________________________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  <w:iCs/>
        </w:rPr>
      </w:pP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  <w:iCs/>
        </w:rPr>
      </w:pP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Председатель          ________________ /                                  / 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/>
          <w:iCs/>
        </w:rPr>
        <w:t xml:space="preserve">                                        (подпись)             (фамилия, инициалы)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                               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Секретарь             ________________ /                                    /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                                  </w:t>
      </w:r>
      <w:r w:rsidRPr="00A8158A">
        <w:rPr>
          <w:rFonts w:ascii="Times New Roman" w:hAnsi="Times New Roman"/>
          <w:i/>
          <w:iCs/>
        </w:rPr>
        <w:t>(подпись)             (фамилия, инициалы)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  <w:i/>
          <w:iCs/>
        </w:rPr>
      </w:pP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В дело № _____</w:t>
      </w:r>
    </w:p>
    <w:p w:rsidR="00840709" w:rsidRPr="00A8158A" w:rsidRDefault="00840709" w:rsidP="001F40D0">
      <w:pPr>
        <w:spacing w:after="0" w:line="240" w:lineRule="auto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"__"________ 20__ г.       _____________________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</w:rPr>
      </w:pPr>
      <w:r w:rsidRPr="00A8158A">
        <w:rPr>
          <w:rFonts w:ascii="Times New Roman" w:hAnsi="Times New Roman"/>
          <w:iCs/>
        </w:rPr>
        <w:t xml:space="preserve">                                             </w:t>
      </w:r>
      <w:r w:rsidRPr="00A8158A">
        <w:rPr>
          <w:rFonts w:ascii="Times New Roman" w:hAnsi="Times New Roman"/>
          <w:i/>
          <w:iCs/>
        </w:rPr>
        <w:t>(подпись исполнителя)</w:t>
      </w:r>
      <w:r w:rsidRPr="00A8158A">
        <w:rPr>
          <w:rFonts w:ascii="Times New Roman" w:hAnsi="Times New Roman"/>
          <w:i/>
        </w:rPr>
        <w:t xml:space="preserve"> </w:t>
      </w: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</w:rPr>
      </w:pPr>
    </w:p>
    <w:p w:rsidR="00840709" w:rsidRPr="00A8158A" w:rsidRDefault="00840709" w:rsidP="001F40D0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</w:rPr>
      </w:pPr>
    </w:p>
    <w:p w:rsidR="00840709" w:rsidRPr="00A8158A" w:rsidRDefault="00840709" w:rsidP="00B95A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40709" w:rsidRPr="00A8158A" w:rsidSect="00282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0"/>
      </w:r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bCs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bCs/>
        <w:i w:val="0"/>
        <w:i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rFonts w:ascii="Calibri" w:hAnsi="Calibri" w:cs="Arial" w:hint="default"/>
        <w:b/>
        <w:bCs/>
        <w:i w:val="0"/>
        <w:iCs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ascii="Calibri" w:hAnsi="Calibri" w:cs="Arial" w:hint="default"/>
        <w:b/>
        <w:bCs/>
        <w:i w:val="0"/>
        <w:iCs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ascii="Calibri" w:hAnsi="Calibri" w:cs="Arial" w:hint="default"/>
        <w:b/>
        <w:bCs/>
        <w:i w:val="0"/>
        <w:iCs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ascii="Calibri" w:hAnsi="Calibri" w:cs="Arial" w:hint="default"/>
        <w:b/>
        <w:bCs/>
        <w:i w:val="0"/>
        <w:iCs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ascii="Calibri" w:hAnsi="Calibri" w:cs="Arial" w:hint="default"/>
        <w:b/>
        <w:bCs/>
        <w:i w:val="0"/>
        <w:iCs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ascii="Calibri" w:hAnsi="Calibri" w:cs="Arial" w:hint="default"/>
        <w:b/>
        <w:bCs/>
        <w:i w:val="0"/>
        <w:iCs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ascii="Calibri" w:hAnsi="Calibri" w:cs="Arial" w:hint="default"/>
        <w:b/>
        <w:bCs/>
        <w:i w:val="0"/>
        <w:iCs/>
        <w:sz w:val="22"/>
        <w:szCs w:val="22"/>
      </w:rPr>
    </w:lvl>
  </w:abstractNum>
  <w:abstractNum w:abstractNumId="4">
    <w:nsid w:val="1FAE1040"/>
    <w:multiLevelType w:val="hybridMultilevel"/>
    <w:tmpl w:val="DF0EC6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94372B"/>
    <w:multiLevelType w:val="hybridMultilevel"/>
    <w:tmpl w:val="7D20A436"/>
    <w:lvl w:ilvl="0" w:tplc="A06E2E46">
      <w:start w:val="1"/>
      <w:numFmt w:val="bullet"/>
      <w:suff w:val="space"/>
      <w:lvlText w:val=""/>
      <w:lvlJc w:val="left"/>
      <w:pPr>
        <w:ind w:left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>
    <w:nsid w:val="3FEA4704"/>
    <w:multiLevelType w:val="hybridMultilevel"/>
    <w:tmpl w:val="5BE60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B22D0A"/>
    <w:multiLevelType w:val="hybridMultilevel"/>
    <w:tmpl w:val="D638C4AA"/>
    <w:lvl w:ilvl="0" w:tplc="E0363844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45285002"/>
    <w:multiLevelType w:val="hybridMultilevel"/>
    <w:tmpl w:val="2E2803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70E2D9E"/>
    <w:multiLevelType w:val="hybridMultilevel"/>
    <w:tmpl w:val="925EB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572821"/>
    <w:multiLevelType w:val="hybridMultilevel"/>
    <w:tmpl w:val="0F4C2A3A"/>
    <w:lvl w:ilvl="0" w:tplc="3E8E55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4F1405"/>
    <w:multiLevelType w:val="multilevel"/>
    <w:tmpl w:val="8D602CF0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9"/>
  </w:num>
  <w:num w:numId="5">
    <w:abstractNumId w:val="8"/>
  </w:num>
  <w:num w:numId="6">
    <w:abstractNumId w:val="7"/>
  </w:num>
  <w:num w:numId="7">
    <w:abstractNumId w:val="1"/>
  </w:num>
  <w:num w:numId="8">
    <w:abstractNumId w:val="2"/>
  </w:num>
  <w:num w:numId="9">
    <w:abstractNumId w:val="3"/>
  </w:num>
  <w:num w:numId="10">
    <w:abstractNumId w:val="11"/>
  </w:num>
  <w:num w:numId="11">
    <w:abstractNumId w:val="5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4D74"/>
    <w:rsid w:val="00003BA9"/>
    <w:rsid w:val="000941FE"/>
    <w:rsid w:val="001506DF"/>
    <w:rsid w:val="0019107A"/>
    <w:rsid w:val="001F40D0"/>
    <w:rsid w:val="00234DB4"/>
    <w:rsid w:val="00247E49"/>
    <w:rsid w:val="002604EA"/>
    <w:rsid w:val="00262AEA"/>
    <w:rsid w:val="002679A7"/>
    <w:rsid w:val="002701EA"/>
    <w:rsid w:val="0028298A"/>
    <w:rsid w:val="002A2329"/>
    <w:rsid w:val="002A4A08"/>
    <w:rsid w:val="002A4C20"/>
    <w:rsid w:val="002C2F85"/>
    <w:rsid w:val="002C7786"/>
    <w:rsid w:val="002D073F"/>
    <w:rsid w:val="00334E69"/>
    <w:rsid w:val="003438A6"/>
    <w:rsid w:val="003B0525"/>
    <w:rsid w:val="00442F3A"/>
    <w:rsid w:val="00466C86"/>
    <w:rsid w:val="004823E0"/>
    <w:rsid w:val="00494FE4"/>
    <w:rsid w:val="004F6C44"/>
    <w:rsid w:val="00533A3D"/>
    <w:rsid w:val="00563163"/>
    <w:rsid w:val="00575298"/>
    <w:rsid w:val="00576387"/>
    <w:rsid w:val="005A260F"/>
    <w:rsid w:val="0061029B"/>
    <w:rsid w:val="00623509"/>
    <w:rsid w:val="0065630F"/>
    <w:rsid w:val="00657978"/>
    <w:rsid w:val="006A2B82"/>
    <w:rsid w:val="006B36DD"/>
    <w:rsid w:val="006C70E5"/>
    <w:rsid w:val="006D43BE"/>
    <w:rsid w:val="006E7B11"/>
    <w:rsid w:val="006F2CF1"/>
    <w:rsid w:val="006F56E9"/>
    <w:rsid w:val="007614EF"/>
    <w:rsid w:val="007B4359"/>
    <w:rsid w:val="007C1554"/>
    <w:rsid w:val="007F5D27"/>
    <w:rsid w:val="008149D0"/>
    <w:rsid w:val="00840709"/>
    <w:rsid w:val="008A2C53"/>
    <w:rsid w:val="008A7A36"/>
    <w:rsid w:val="008B502D"/>
    <w:rsid w:val="008D5737"/>
    <w:rsid w:val="008E7865"/>
    <w:rsid w:val="00902E10"/>
    <w:rsid w:val="00955DCA"/>
    <w:rsid w:val="009A34E6"/>
    <w:rsid w:val="009C7D20"/>
    <w:rsid w:val="009F008E"/>
    <w:rsid w:val="009F52D1"/>
    <w:rsid w:val="00A203FA"/>
    <w:rsid w:val="00A443E3"/>
    <w:rsid w:val="00A579C9"/>
    <w:rsid w:val="00A8158A"/>
    <w:rsid w:val="00B03BBE"/>
    <w:rsid w:val="00B17E2A"/>
    <w:rsid w:val="00B80CEF"/>
    <w:rsid w:val="00B95AFB"/>
    <w:rsid w:val="00BA4207"/>
    <w:rsid w:val="00BB677E"/>
    <w:rsid w:val="00BE1665"/>
    <w:rsid w:val="00BE4D74"/>
    <w:rsid w:val="00C027BD"/>
    <w:rsid w:val="00C06604"/>
    <w:rsid w:val="00C25F8C"/>
    <w:rsid w:val="00C3361C"/>
    <w:rsid w:val="00C95291"/>
    <w:rsid w:val="00C95C1E"/>
    <w:rsid w:val="00C9738C"/>
    <w:rsid w:val="00CD2FB1"/>
    <w:rsid w:val="00CE161D"/>
    <w:rsid w:val="00D47931"/>
    <w:rsid w:val="00D531BD"/>
    <w:rsid w:val="00DC6B34"/>
    <w:rsid w:val="00E36764"/>
    <w:rsid w:val="00E818F4"/>
    <w:rsid w:val="00E91E93"/>
    <w:rsid w:val="00EB7310"/>
    <w:rsid w:val="00F40E85"/>
    <w:rsid w:val="00F91B62"/>
    <w:rsid w:val="00F96918"/>
    <w:rsid w:val="00FA6C67"/>
    <w:rsid w:val="00FE0AA4"/>
    <w:rsid w:val="00FF7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7B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027B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2A232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4F6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F6C4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B0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3B0525"/>
    <w:rPr>
      <w:rFonts w:cs="Times New Roman"/>
      <w:b/>
      <w:bCs/>
    </w:rPr>
  </w:style>
  <w:style w:type="paragraph" w:customStyle="1" w:styleId="a">
    <w:name w:val="Заголовок"/>
    <w:basedOn w:val="Normal"/>
    <w:next w:val="Subtitle"/>
    <w:uiPriority w:val="99"/>
    <w:rsid w:val="001F40D0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u w:val="single"/>
      <w:lang w:eastAsia="zh-CN"/>
    </w:rPr>
  </w:style>
  <w:style w:type="paragraph" w:styleId="BodyText">
    <w:name w:val="Body Text"/>
    <w:basedOn w:val="Normal"/>
    <w:link w:val="BodyTextChar"/>
    <w:uiPriority w:val="99"/>
    <w:rsid w:val="001F40D0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F40D0"/>
    <w:rPr>
      <w:rFonts w:ascii="Times New Roma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rsid w:val="001F40D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40D0"/>
    <w:rPr>
      <w:rFonts w:ascii="Times New Roman" w:hAnsi="Times New Roman" w:cs="Times New Roman"/>
      <w:sz w:val="24"/>
      <w:szCs w:val="24"/>
      <w:lang w:eastAsia="zh-CN"/>
    </w:rPr>
  </w:style>
  <w:style w:type="paragraph" w:styleId="Subtitle">
    <w:name w:val="Subtitle"/>
    <w:basedOn w:val="Normal"/>
    <w:next w:val="Normal"/>
    <w:link w:val="SubtitleChar"/>
    <w:uiPriority w:val="99"/>
    <w:qFormat/>
    <w:rsid w:val="001F40D0"/>
    <w:pPr>
      <w:numPr>
        <w:ilvl w:val="1"/>
      </w:numPr>
      <w:spacing w:after="160"/>
    </w:pPr>
    <w:rPr>
      <w:rFonts w:eastAsia="Times New Roman"/>
      <w:color w:val="5A5A5A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F40D0"/>
    <w:rPr>
      <w:rFonts w:eastAsia="Times New Roman" w:cs="Times New Roman"/>
      <w:color w:val="5A5A5A"/>
      <w:spacing w:val="15"/>
    </w:rPr>
  </w:style>
  <w:style w:type="paragraph" w:styleId="ListParagraph">
    <w:name w:val="List Paragraph"/>
    <w:basedOn w:val="Normal"/>
    <w:uiPriority w:val="99"/>
    <w:qFormat/>
    <w:rsid w:val="00334E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008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0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zborovsk@yandex.ru" TargetMode="External"/><Relationship Id="rId13" Type="http://schemas.openxmlformats.org/officeDocument/2006/relationships/hyperlink" Target="http://www.consultant.ru/cons/cgi/online.cgi?req=doc&amp;rnd=A24CBF7B964975021DC43B77A2AC09BC&amp;base=LAW&amp;n=389193&amp;dst=100306&amp;field=134&amp;stat=srcfld%3D134%26src%3D100280%26fld%3D134%26dst%3D100306%26offs%3D371%26code%3D16876%26page%3Dtext%26p%3D169%26base%3DLAW%26doc%3D38919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consultant.ru/cons/cgi/online.cgi?req=doc&amp;rnd=A24CBF7B964975021DC43B77A2AC09BC&amp;base=LAW&amp;n=389193&amp;dst=100082&amp;field=134&amp;stat=srcfld%3D134%26src%3D100280%26fld%3D134%26dst%3D100082%26offs%3D351%26code%3D16876%26page%3Dtext%26p%3D169%26base%3DLAW%26doc%3D38919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consultant.ru/cons/cgi/online.cgi?req=doc&amp;rnd=A24CBF7B964975021DC43B77A2AC09BC&amp;base=LAW&amp;n=389193&amp;dst=100269&amp;field=134&amp;stat=srcfld%3D134%26src%3D100280%26fld%3D134%26dst%3D100269%26offs%3D330%26code%3D16876%26page%3Dtext%26p%3D169%26base%3DLAW%26doc%3D389193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consultant.ru/cons/cgi/online.cgi?req=doc&amp;rnd=A24CBF7B964975021DC43B77A2AC09BC&amp;base=LAW&amp;n=389193&amp;dst=100260&amp;field=134&amp;stat=srcfld%3D134%26src%3D100280%26fld%3D134%26dst%3D100260%26offs%3D318%26code%3D16876%26page%3Dtext%26p%3D169%26base%3DLAW%26doc%3D3891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seum.staroobrjad.com/content.php?page=apnnnazy_ru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12</Pages>
  <Words>3319</Words>
  <Characters>18920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Zam-NN</dc:creator>
  <cp:keywords/>
  <dc:description/>
  <cp:lastModifiedBy>пользователь</cp:lastModifiedBy>
  <cp:revision>5</cp:revision>
  <dcterms:created xsi:type="dcterms:W3CDTF">2022-04-30T19:30:00Z</dcterms:created>
  <dcterms:modified xsi:type="dcterms:W3CDTF">2022-05-12T08:06:00Z</dcterms:modified>
</cp:coreProperties>
</file>